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0F0859" w14:textId="77777777" w:rsidR="00704593" w:rsidRDefault="00D57A9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456BA9" w:rsidRPr="009A2BEA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704593">
        <w:rPr>
          <w:rFonts w:ascii="Times New Roman" w:hAnsi="Times New Roman" w:cs="Times New Roman"/>
          <w:sz w:val="28"/>
          <w:szCs w:val="28"/>
        </w:rPr>
        <w:t>2</w:t>
      </w:r>
    </w:p>
    <w:p w14:paraId="5C916CD2" w14:textId="2F97BCC9" w:rsidR="004208DA" w:rsidRPr="00456BA9" w:rsidRDefault="0070459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  <w:r w:rsidR="00456BA9" w:rsidRPr="009A2BEA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permEnd w:id="0"/>
    </w:p>
    <w:p w14:paraId="6E2C2E53" w14:textId="690770F3" w:rsidR="007C582E" w:rsidRDefault="00D57A9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D57A9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D57A9C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08D553CC" w14:textId="50CAAD6A" w:rsidR="003530E1" w:rsidRPr="004208DA" w:rsidRDefault="00D57A9C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>в</w:t>
      </w:r>
      <w:r w:rsidR="0066012A">
        <w:rPr>
          <w:rFonts w:ascii="Times New Roman" w:hAnsi="Times New Roman" w:cs="Times New Roman"/>
          <w:sz w:val="28"/>
          <w:szCs w:val="28"/>
        </w:rPr>
        <w:t xml:space="preserve">ід </w:t>
      </w:r>
      <w:r w:rsidR="009A2BEA" w:rsidRPr="009A2BEA">
        <w:rPr>
          <w:rFonts w:ascii="Times New Roman" w:hAnsi="Times New Roman" w:cs="Times New Roman"/>
          <w:sz w:val="28"/>
          <w:szCs w:val="28"/>
        </w:rPr>
        <w:t>30.</w:t>
      </w:r>
      <w:r w:rsidR="009A2BEA">
        <w:rPr>
          <w:rFonts w:ascii="Times New Roman" w:hAnsi="Times New Roman" w:cs="Times New Roman"/>
          <w:sz w:val="28"/>
          <w:szCs w:val="28"/>
        </w:rPr>
        <w:t>11.2023</w:t>
      </w:r>
      <w:r w:rsidR="0066012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="0066012A">
        <w:rPr>
          <w:rFonts w:ascii="Times New Roman" w:hAnsi="Times New Roman" w:cs="Times New Roman"/>
          <w:sz w:val="28"/>
          <w:szCs w:val="28"/>
        </w:rPr>
        <w:t>№</w:t>
      </w:r>
      <w:r w:rsidR="009A2BEA">
        <w:rPr>
          <w:rFonts w:ascii="Times New Roman" w:hAnsi="Times New Roman" w:cs="Times New Roman"/>
          <w:sz w:val="28"/>
          <w:szCs w:val="28"/>
        </w:rPr>
        <w:t xml:space="preserve"> 1384-59-08</w:t>
      </w:r>
      <w:bookmarkEnd w:id="0"/>
    </w:p>
    <w:p w14:paraId="0A449B32" w14:textId="72F2D44A" w:rsidR="004208DA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8C714B7" w14:textId="77777777" w:rsidR="00704593" w:rsidRPr="007C582E" w:rsidRDefault="00704593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B3239EB" w14:textId="77777777" w:rsidR="00704593" w:rsidRPr="00482EF1" w:rsidRDefault="00704593" w:rsidP="00704593">
      <w:pPr>
        <w:kinsoku w:val="0"/>
        <w:overflowPunct w:val="0"/>
        <w:autoSpaceDE w:val="0"/>
        <w:autoSpaceDN w:val="0"/>
        <w:adjustRightInd w:val="0"/>
        <w:spacing w:after="0" w:line="310" w:lineRule="exact"/>
        <w:ind w:left="3424" w:right="342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2EF1">
        <w:rPr>
          <w:rFonts w:ascii="Times New Roman" w:hAnsi="Times New Roman" w:cs="Times New Roman"/>
          <w:b/>
          <w:bCs/>
          <w:sz w:val="28"/>
          <w:szCs w:val="28"/>
        </w:rPr>
        <w:t>ПОЛОЖЕННЯ</w:t>
      </w:r>
    </w:p>
    <w:p w14:paraId="00E4D07B" w14:textId="77777777" w:rsidR="00704593" w:rsidRPr="00482EF1" w:rsidRDefault="00704593" w:rsidP="00704593">
      <w:p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993" w:right="199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2EF1">
        <w:rPr>
          <w:rFonts w:ascii="Times New Roman" w:hAnsi="Times New Roman" w:cs="Times New Roman"/>
          <w:b/>
          <w:bCs/>
          <w:sz w:val="28"/>
          <w:szCs w:val="28"/>
        </w:rPr>
        <w:t>Молодіжної ради</w:t>
      </w:r>
    </w:p>
    <w:p w14:paraId="651EA592" w14:textId="77777777" w:rsidR="00704593" w:rsidRPr="00482EF1" w:rsidRDefault="00704593" w:rsidP="00704593">
      <w:pPr>
        <w:kinsoku w:val="0"/>
        <w:overflowPunct w:val="0"/>
        <w:autoSpaceDE w:val="0"/>
        <w:autoSpaceDN w:val="0"/>
        <w:adjustRightInd w:val="0"/>
        <w:spacing w:before="161" w:after="0" w:line="240" w:lineRule="auto"/>
        <w:ind w:left="1993" w:right="199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2EF1">
        <w:rPr>
          <w:rFonts w:ascii="Times New Roman" w:hAnsi="Times New Roman" w:cs="Times New Roman"/>
          <w:b/>
          <w:bCs/>
          <w:sz w:val="28"/>
          <w:szCs w:val="28"/>
        </w:rPr>
        <w:t>Броварської</w:t>
      </w:r>
      <w:r w:rsidRPr="00482EF1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b/>
          <w:bCs/>
          <w:sz w:val="28"/>
          <w:szCs w:val="28"/>
        </w:rPr>
        <w:t>міської</w:t>
      </w:r>
      <w:r w:rsidRPr="00482EF1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b/>
          <w:bCs/>
          <w:sz w:val="28"/>
          <w:szCs w:val="28"/>
        </w:rPr>
        <w:t>територіальної громади</w:t>
      </w:r>
    </w:p>
    <w:p w14:paraId="63C2B64B" w14:textId="77777777" w:rsidR="00704593" w:rsidRDefault="00704593" w:rsidP="00704593">
      <w:pPr>
        <w:kinsoku w:val="0"/>
        <w:overflowPunct w:val="0"/>
        <w:autoSpaceDE w:val="0"/>
        <w:autoSpaceDN w:val="0"/>
        <w:adjustRightInd w:val="0"/>
        <w:spacing w:before="69" w:after="0" w:line="240" w:lineRule="auto"/>
        <w:ind w:left="3424" w:right="342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D841E6" w14:textId="77777777" w:rsidR="00704593" w:rsidRDefault="00704593" w:rsidP="00704593">
      <w:pPr>
        <w:kinsoku w:val="0"/>
        <w:overflowPunct w:val="0"/>
        <w:autoSpaceDE w:val="0"/>
        <w:autoSpaceDN w:val="0"/>
        <w:adjustRightInd w:val="0"/>
        <w:spacing w:before="69" w:after="0" w:line="240" w:lineRule="auto"/>
        <w:ind w:left="3424" w:right="342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64E88C" w14:textId="77777777" w:rsidR="00704593" w:rsidRDefault="00704593" w:rsidP="00704593">
      <w:pPr>
        <w:kinsoku w:val="0"/>
        <w:overflowPunct w:val="0"/>
        <w:autoSpaceDE w:val="0"/>
        <w:autoSpaceDN w:val="0"/>
        <w:adjustRightInd w:val="0"/>
        <w:spacing w:before="69" w:after="0" w:line="240" w:lineRule="auto"/>
        <w:ind w:left="3424" w:right="342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3A3473" w14:textId="77777777" w:rsidR="00704593" w:rsidRDefault="00704593" w:rsidP="00704593">
      <w:pPr>
        <w:kinsoku w:val="0"/>
        <w:overflowPunct w:val="0"/>
        <w:autoSpaceDE w:val="0"/>
        <w:autoSpaceDN w:val="0"/>
        <w:adjustRightInd w:val="0"/>
        <w:spacing w:before="69" w:after="0" w:line="240" w:lineRule="auto"/>
        <w:ind w:left="3424" w:right="342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FB07B3" w14:textId="77777777" w:rsidR="00704593" w:rsidRDefault="00704593" w:rsidP="00704593">
      <w:pPr>
        <w:kinsoku w:val="0"/>
        <w:overflowPunct w:val="0"/>
        <w:autoSpaceDE w:val="0"/>
        <w:autoSpaceDN w:val="0"/>
        <w:adjustRightInd w:val="0"/>
        <w:spacing w:before="69" w:after="0" w:line="240" w:lineRule="auto"/>
        <w:ind w:left="3424" w:right="342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635BC1" w14:textId="77777777" w:rsidR="00704593" w:rsidRDefault="00704593" w:rsidP="00704593">
      <w:pPr>
        <w:kinsoku w:val="0"/>
        <w:overflowPunct w:val="0"/>
        <w:autoSpaceDE w:val="0"/>
        <w:autoSpaceDN w:val="0"/>
        <w:adjustRightInd w:val="0"/>
        <w:spacing w:before="69" w:after="0" w:line="240" w:lineRule="auto"/>
        <w:ind w:left="3424" w:right="342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C3F386" w14:textId="77777777" w:rsidR="00704593" w:rsidRDefault="00704593" w:rsidP="00704593">
      <w:pPr>
        <w:kinsoku w:val="0"/>
        <w:overflowPunct w:val="0"/>
        <w:autoSpaceDE w:val="0"/>
        <w:autoSpaceDN w:val="0"/>
        <w:adjustRightInd w:val="0"/>
        <w:spacing w:before="69" w:after="0" w:line="240" w:lineRule="auto"/>
        <w:ind w:left="3424" w:right="342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62318C" w14:textId="77777777" w:rsidR="00704593" w:rsidRDefault="00704593" w:rsidP="00704593">
      <w:pPr>
        <w:kinsoku w:val="0"/>
        <w:overflowPunct w:val="0"/>
        <w:autoSpaceDE w:val="0"/>
        <w:autoSpaceDN w:val="0"/>
        <w:adjustRightInd w:val="0"/>
        <w:spacing w:before="69" w:after="0" w:line="240" w:lineRule="auto"/>
        <w:ind w:left="3424" w:right="342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13A7D7" w14:textId="77777777" w:rsidR="00704593" w:rsidRDefault="00704593" w:rsidP="00704593">
      <w:pPr>
        <w:kinsoku w:val="0"/>
        <w:overflowPunct w:val="0"/>
        <w:autoSpaceDE w:val="0"/>
        <w:autoSpaceDN w:val="0"/>
        <w:adjustRightInd w:val="0"/>
        <w:spacing w:before="69" w:after="0" w:line="240" w:lineRule="auto"/>
        <w:ind w:left="3424" w:right="342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1AD718" w14:textId="77777777" w:rsidR="00704593" w:rsidRDefault="00704593" w:rsidP="00704593">
      <w:pPr>
        <w:kinsoku w:val="0"/>
        <w:overflowPunct w:val="0"/>
        <w:autoSpaceDE w:val="0"/>
        <w:autoSpaceDN w:val="0"/>
        <w:adjustRightInd w:val="0"/>
        <w:spacing w:before="69" w:after="0" w:line="240" w:lineRule="auto"/>
        <w:ind w:left="3424" w:right="342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BA9474" w14:textId="77777777" w:rsidR="00704593" w:rsidRDefault="00704593" w:rsidP="00704593">
      <w:pPr>
        <w:kinsoku w:val="0"/>
        <w:overflowPunct w:val="0"/>
        <w:autoSpaceDE w:val="0"/>
        <w:autoSpaceDN w:val="0"/>
        <w:adjustRightInd w:val="0"/>
        <w:spacing w:before="69" w:after="0" w:line="240" w:lineRule="auto"/>
        <w:ind w:left="3424" w:right="342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DDECCC" w14:textId="77777777" w:rsidR="00704593" w:rsidRDefault="00704593" w:rsidP="00704593">
      <w:pPr>
        <w:kinsoku w:val="0"/>
        <w:overflowPunct w:val="0"/>
        <w:autoSpaceDE w:val="0"/>
        <w:autoSpaceDN w:val="0"/>
        <w:adjustRightInd w:val="0"/>
        <w:spacing w:before="69" w:after="0" w:line="240" w:lineRule="auto"/>
        <w:ind w:left="3424" w:right="342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D232F6" w14:textId="77777777" w:rsidR="00704593" w:rsidRDefault="00704593" w:rsidP="00704593">
      <w:pPr>
        <w:kinsoku w:val="0"/>
        <w:overflowPunct w:val="0"/>
        <w:autoSpaceDE w:val="0"/>
        <w:autoSpaceDN w:val="0"/>
        <w:adjustRightInd w:val="0"/>
        <w:spacing w:before="69" w:after="0" w:line="240" w:lineRule="auto"/>
        <w:ind w:left="3424" w:right="342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F9F3F0" w14:textId="77777777" w:rsidR="00704593" w:rsidRDefault="00704593" w:rsidP="00704593">
      <w:pPr>
        <w:kinsoku w:val="0"/>
        <w:overflowPunct w:val="0"/>
        <w:autoSpaceDE w:val="0"/>
        <w:autoSpaceDN w:val="0"/>
        <w:adjustRightInd w:val="0"/>
        <w:spacing w:before="69" w:after="0" w:line="240" w:lineRule="auto"/>
        <w:ind w:left="3424" w:right="342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101FAC" w14:textId="77777777" w:rsidR="00704593" w:rsidRDefault="00704593" w:rsidP="00704593">
      <w:pPr>
        <w:kinsoku w:val="0"/>
        <w:overflowPunct w:val="0"/>
        <w:autoSpaceDE w:val="0"/>
        <w:autoSpaceDN w:val="0"/>
        <w:adjustRightInd w:val="0"/>
        <w:spacing w:before="69" w:after="0" w:line="240" w:lineRule="auto"/>
        <w:ind w:left="3424" w:right="342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9BC906" w14:textId="77777777" w:rsidR="00704593" w:rsidRDefault="00704593" w:rsidP="00704593">
      <w:pPr>
        <w:kinsoku w:val="0"/>
        <w:overflowPunct w:val="0"/>
        <w:autoSpaceDE w:val="0"/>
        <w:autoSpaceDN w:val="0"/>
        <w:adjustRightInd w:val="0"/>
        <w:spacing w:before="69" w:after="0" w:line="240" w:lineRule="auto"/>
        <w:ind w:left="3424" w:right="342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7BC637" w14:textId="77777777" w:rsidR="00704593" w:rsidRDefault="00704593" w:rsidP="00704593">
      <w:pPr>
        <w:kinsoku w:val="0"/>
        <w:overflowPunct w:val="0"/>
        <w:autoSpaceDE w:val="0"/>
        <w:autoSpaceDN w:val="0"/>
        <w:adjustRightInd w:val="0"/>
        <w:spacing w:before="69" w:after="0" w:line="240" w:lineRule="auto"/>
        <w:ind w:left="3424" w:right="342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70206B" w14:textId="77777777" w:rsidR="00704593" w:rsidRDefault="00704593" w:rsidP="00704593">
      <w:pPr>
        <w:kinsoku w:val="0"/>
        <w:overflowPunct w:val="0"/>
        <w:autoSpaceDE w:val="0"/>
        <w:autoSpaceDN w:val="0"/>
        <w:adjustRightInd w:val="0"/>
        <w:spacing w:before="69" w:after="0" w:line="240" w:lineRule="auto"/>
        <w:ind w:left="3424" w:right="342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988D0D" w14:textId="77777777" w:rsidR="00704593" w:rsidRDefault="00704593" w:rsidP="00704593">
      <w:pPr>
        <w:kinsoku w:val="0"/>
        <w:overflowPunct w:val="0"/>
        <w:autoSpaceDE w:val="0"/>
        <w:autoSpaceDN w:val="0"/>
        <w:adjustRightInd w:val="0"/>
        <w:spacing w:before="69" w:after="0" w:line="240" w:lineRule="auto"/>
        <w:ind w:left="3424" w:right="342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67FFF0" w14:textId="77777777" w:rsidR="00704593" w:rsidRDefault="00704593" w:rsidP="00704593">
      <w:pPr>
        <w:kinsoku w:val="0"/>
        <w:overflowPunct w:val="0"/>
        <w:autoSpaceDE w:val="0"/>
        <w:autoSpaceDN w:val="0"/>
        <w:adjustRightInd w:val="0"/>
        <w:spacing w:before="69" w:after="0" w:line="240" w:lineRule="auto"/>
        <w:ind w:left="3424" w:right="342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D2A0B0" w14:textId="77777777" w:rsidR="00704593" w:rsidRDefault="00704593" w:rsidP="00704593">
      <w:pPr>
        <w:kinsoku w:val="0"/>
        <w:overflowPunct w:val="0"/>
        <w:autoSpaceDE w:val="0"/>
        <w:autoSpaceDN w:val="0"/>
        <w:adjustRightInd w:val="0"/>
        <w:spacing w:before="69" w:after="0" w:line="240" w:lineRule="auto"/>
        <w:ind w:left="3424" w:right="342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6B3536" w14:textId="77777777" w:rsidR="00704593" w:rsidRDefault="00704593" w:rsidP="00704593">
      <w:pPr>
        <w:kinsoku w:val="0"/>
        <w:overflowPunct w:val="0"/>
        <w:autoSpaceDE w:val="0"/>
        <w:autoSpaceDN w:val="0"/>
        <w:adjustRightInd w:val="0"/>
        <w:spacing w:before="69" w:after="0" w:line="240" w:lineRule="auto"/>
        <w:ind w:left="3424" w:right="342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E53813" w14:textId="77777777" w:rsidR="00704593" w:rsidRDefault="00704593" w:rsidP="00704593">
      <w:pPr>
        <w:kinsoku w:val="0"/>
        <w:overflowPunct w:val="0"/>
        <w:autoSpaceDE w:val="0"/>
        <w:autoSpaceDN w:val="0"/>
        <w:adjustRightInd w:val="0"/>
        <w:spacing w:before="69" w:after="0" w:line="240" w:lineRule="auto"/>
        <w:ind w:left="3424" w:right="342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A51A7A" w14:textId="77777777" w:rsidR="00704593" w:rsidRDefault="00704593" w:rsidP="00704593">
      <w:pPr>
        <w:kinsoku w:val="0"/>
        <w:overflowPunct w:val="0"/>
        <w:autoSpaceDE w:val="0"/>
        <w:autoSpaceDN w:val="0"/>
        <w:adjustRightInd w:val="0"/>
        <w:spacing w:before="69" w:after="0" w:line="240" w:lineRule="auto"/>
        <w:ind w:left="3424" w:right="342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F5919C" w14:textId="77777777" w:rsidR="00704593" w:rsidRDefault="00704593" w:rsidP="00704593">
      <w:pPr>
        <w:kinsoku w:val="0"/>
        <w:overflowPunct w:val="0"/>
        <w:autoSpaceDE w:val="0"/>
        <w:autoSpaceDN w:val="0"/>
        <w:adjustRightInd w:val="0"/>
        <w:spacing w:before="69" w:after="0" w:line="240" w:lineRule="auto"/>
        <w:ind w:left="3424" w:right="342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DFFEF8" w14:textId="77777777" w:rsidR="00704593" w:rsidRDefault="00704593" w:rsidP="00704593">
      <w:pPr>
        <w:kinsoku w:val="0"/>
        <w:overflowPunct w:val="0"/>
        <w:autoSpaceDE w:val="0"/>
        <w:autoSpaceDN w:val="0"/>
        <w:adjustRightInd w:val="0"/>
        <w:spacing w:before="69" w:after="0" w:line="240" w:lineRule="auto"/>
        <w:ind w:left="3424" w:right="342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4515C8" w14:textId="77777777" w:rsidR="00704593" w:rsidRDefault="00704593" w:rsidP="00704593">
      <w:pPr>
        <w:kinsoku w:val="0"/>
        <w:overflowPunct w:val="0"/>
        <w:autoSpaceDE w:val="0"/>
        <w:autoSpaceDN w:val="0"/>
        <w:adjustRightInd w:val="0"/>
        <w:spacing w:before="69" w:after="0" w:line="240" w:lineRule="auto"/>
        <w:ind w:left="3424" w:right="342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618182" w14:textId="77777777" w:rsidR="00704593" w:rsidRPr="00482EF1" w:rsidRDefault="00704593" w:rsidP="00704593">
      <w:pPr>
        <w:kinsoku w:val="0"/>
        <w:overflowPunct w:val="0"/>
        <w:autoSpaceDE w:val="0"/>
        <w:autoSpaceDN w:val="0"/>
        <w:adjustRightInd w:val="0"/>
        <w:spacing w:before="69" w:after="0" w:line="240" w:lineRule="auto"/>
        <w:ind w:right="7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2EF1">
        <w:rPr>
          <w:rFonts w:ascii="Times New Roman" w:hAnsi="Times New Roman" w:cs="Times New Roman"/>
          <w:b/>
          <w:bCs/>
          <w:sz w:val="28"/>
          <w:szCs w:val="28"/>
        </w:rPr>
        <w:t>м.</w:t>
      </w:r>
      <w:r w:rsidRPr="00482EF1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b/>
          <w:bCs/>
          <w:sz w:val="28"/>
          <w:szCs w:val="28"/>
        </w:rPr>
        <w:t>Бровари</w:t>
      </w:r>
    </w:p>
    <w:p w14:paraId="76B2289F" w14:textId="77777777" w:rsidR="00704593" w:rsidRPr="00482EF1" w:rsidRDefault="00704593" w:rsidP="00704593">
      <w:pPr>
        <w:kinsoku w:val="0"/>
        <w:overflowPunct w:val="0"/>
        <w:autoSpaceDE w:val="0"/>
        <w:autoSpaceDN w:val="0"/>
        <w:adjustRightInd w:val="0"/>
        <w:spacing w:after="0" w:line="240" w:lineRule="auto"/>
        <w:ind w:right="7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2EF1">
        <w:rPr>
          <w:rFonts w:ascii="Times New Roman" w:hAnsi="Times New Roman" w:cs="Times New Roman"/>
          <w:b/>
          <w:bCs/>
          <w:sz w:val="28"/>
          <w:szCs w:val="28"/>
        </w:rPr>
        <w:t>2023 рік</w:t>
      </w:r>
    </w:p>
    <w:p w14:paraId="2BCD5825" w14:textId="77777777" w:rsidR="00704593" w:rsidRPr="00482EF1" w:rsidRDefault="00704593" w:rsidP="00704593">
      <w:pPr>
        <w:kinsoku w:val="0"/>
        <w:overflowPunct w:val="0"/>
        <w:autoSpaceDE w:val="0"/>
        <w:autoSpaceDN w:val="0"/>
        <w:adjustRightInd w:val="0"/>
        <w:spacing w:after="0" w:line="240" w:lineRule="auto"/>
        <w:ind w:right="3428"/>
        <w:rPr>
          <w:rFonts w:ascii="Times New Roman" w:hAnsi="Times New Roman" w:cs="Times New Roman"/>
          <w:b/>
          <w:bCs/>
          <w:sz w:val="24"/>
          <w:szCs w:val="24"/>
        </w:rPr>
        <w:sectPr w:rsidR="00704593" w:rsidRPr="00482EF1" w:rsidSect="00482EF1">
          <w:pgSz w:w="11910" w:h="16840"/>
          <w:pgMar w:top="1580" w:right="600" w:bottom="280" w:left="1600" w:header="708" w:footer="708" w:gutter="0"/>
          <w:cols w:space="720"/>
          <w:noEndnote/>
        </w:sectPr>
      </w:pPr>
    </w:p>
    <w:p w14:paraId="7FBB4AFF" w14:textId="77777777" w:rsidR="00704593" w:rsidRPr="00482EF1" w:rsidRDefault="00704593" w:rsidP="00704593">
      <w:pPr>
        <w:kinsoku w:val="0"/>
        <w:overflowPunct w:val="0"/>
        <w:autoSpaceDE w:val="0"/>
        <w:autoSpaceDN w:val="0"/>
        <w:adjustRightInd w:val="0"/>
        <w:spacing w:before="269"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482EF1">
        <w:rPr>
          <w:rFonts w:ascii="Times New Roman" w:hAnsi="Times New Roman" w:cs="Times New Roman"/>
          <w:b/>
          <w:bCs/>
          <w:sz w:val="28"/>
          <w:szCs w:val="28"/>
        </w:rPr>
        <w:lastRenderedPageBreak/>
        <w:t>І.</w:t>
      </w:r>
      <w:r w:rsidRPr="00482EF1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b/>
          <w:bCs/>
          <w:sz w:val="28"/>
          <w:szCs w:val="28"/>
        </w:rPr>
        <w:t>Загальні положення</w:t>
      </w:r>
    </w:p>
    <w:p w14:paraId="4F390462" w14:textId="77777777" w:rsidR="00704593" w:rsidRPr="00482EF1" w:rsidRDefault="00704593" w:rsidP="00704593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596A053B" w14:textId="77777777" w:rsidR="00704593" w:rsidRPr="00482EF1" w:rsidRDefault="00704593" w:rsidP="00704593">
      <w:pPr>
        <w:numPr>
          <w:ilvl w:val="1"/>
          <w:numId w:val="26"/>
        </w:numPr>
        <w:tabs>
          <w:tab w:val="left" w:pos="1348"/>
        </w:tabs>
        <w:kinsoku w:val="0"/>
        <w:overflowPunct w:val="0"/>
        <w:autoSpaceDE w:val="0"/>
        <w:autoSpaceDN w:val="0"/>
        <w:adjustRightInd w:val="0"/>
        <w:spacing w:before="48" w:after="0"/>
        <w:ind w:left="0" w:right="10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Молодіжна</w:t>
      </w:r>
      <w:r w:rsidRPr="00482EF1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рада</w:t>
      </w:r>
      <w:r w:rsidRPr="00482EF1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Броварської</w:t>
      </w:r>
      <w:r w:rsidRPr="00482EF1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міської</w:t>
      </w:r>
      <w:r w:rsidRPr="00482EF1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територіальної</w:t>
      </w:r>
      <w:r w:rsidRPr="00482EF1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громади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     </w:t>
      </w:r>
      <w:r w:rsidRPr="00482EF1">
        <w:rPr>
          <w:rFonts w:ascii="Times New Roman" w:hAnsi="Times New Roman" w:cs="Times New Roman"/>
          <w:sz w:val="28"/>
          <w:szCs w:val="28"/>
        </w:rPr>
        <w:t>(далі</w:t>
      </w:r>
      <w:r w:rsidRPr="00482EF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—</w:t>
      </w:r>
      <w:r w:rsidRPr="00482EF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Молодіжна</w:t>
      </w:r>
      <w:r w:rsidRPr="00482EF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рада)</w:t>
      </w:r>
      <w:r w:rsidRPr="00482EF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є</w:t>
      </w:r>
      <w:r w:rsidRPr="00482EF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молодіжним</w:t>
      </w:r>
      <w:r w:rsidRPr="00482EF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консультативно-дорадчим</w:t>
      </w:r>
      <w:r w:rsidRPr="00482EF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органом</w:t>
      </w:r>
      <w:r w:rsidRPr="00482EF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при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Броварській</w:t>
      </w:r>
      <w:r w:rsidRPr="00482EF1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міській</w:t>
      </w:r>
      <w:r w:rsidRPr="00482EF1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раді</w:t>
      </w:r>
      <w:r w:rsidRPr="00482EF1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Броварського</w:t>
      </w:r>
      <w:r w:rsidRPr="00482EF1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району</w:t>
      </w:r>
      <w:r w:rsidRPr="00482EF1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Київської</w:t>
      </w:r>
      <w:r w:rsidRPr="00482EF1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області,</w:t>
      </w:r>
      <w:r w:rsidRPr="00482EF1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який утворений</w:t>
      </w:r>
      <w:r w:rsidRPr="00482EF1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</w:t>
      </w:r>
      <w:r w:rsidRPr="00482EF1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метою</w:t>
      </w:r>
      <w:r w:rsidRPr="00482EF1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розвитку</w:t>
      </w:r>
      <w:r w:rsidRPr="00482EF1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громадської</w:t>
      </w:r>
      <w:r w:rsidRPr="00482EF1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активності</w:t>
      </w:r>
      <w:r w:rsidRPr="00482EF1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</w:t>
      </w:r>
      <w:r w:rsidRPr="00482EF1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Броварської</w:t>
      </w:r>
      <w:r w:rsidRPr="00482EF1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міської територіальної</w:t>
      </w:r>
      <w:r w:rsidRPr="00482EF1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громади</w:t>
      </w:r>
      <w:r w:rsidRPr="00482EF1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(далі</w:t>
      </w:r>
      <w:r w:rsidRPr="00482EF1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–</w:t>
      </w:r>
      <w:r w:rsidRPr="00482EF1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Громади)</w:t>
      </w:r>
      <w:r w:rsidRPr="00482EF1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для</w:t>
      </w:r>
      <w:r w:rsidRPr="00482EF1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реалізації</w:t>
      </w:r>
      <w:r w:rsidRPr="00482EF1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державної</w:t>
      </w:r>
      <w:r w:rsidRPr="00482EF1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молодіжної політики,</w:t>
      </w:r>
      <w:r w:rsidRPr="00482EF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сприяння</w:t>
      </w:r>
      <w:r w:rsidRPr="00482EF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взаємодії</w:t>
      </w:r>
      <w:r w:rsidRPr="00482EF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виконавчих</w:t>
      </w:r>
      <w:r w:rsidRPr="00482EF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органів</w:t>
      </w:r>
      <w:r w:rsidRPr="00482EF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місцевого</w:t>
      </w:r>
      <w:r w:rsidRPr="00482EF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самоврядування</w:t>
      </w:r>
      <w:r w:rsidRPr="00482EF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та молоді</w:t>
      </w:r>
      <w:r w:rsidRPr="00482E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Громади,</w:t>
      </w:r>
      <w:r w:rsidRPr="00482E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забезпечення</w:t>
      </w:r>
      <w:r w:rsidRPr="00482E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узгодженості</w:t>
      </w:r>
      <w:r w:rsidRPr="00482E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дій</w:t>
      </w:r>
      <w:r w:rsidRPr="00482EF1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</w:t>
      </w:r>
      <w:r w:rsidRPr="00482E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вирішенні</w:t>
      </w:r>
      <w:r w:rsidRPr="00482E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питань,</w:t>
      </w:r>
      <w:r w:rsidRPr="00482E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пов’язаних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</w:t>
      </w:r>
      <w:r w:rsidRPr="00482EF1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життям</w:t>
      </w:r>
      <w:r w:rsidRPr="00482EF1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</w:t>
      </w:r>
      <w:r w:rsidRPr="00482EF1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та</w:t>
      </w:r>
      <w:r w:rsidRPr="00482EF1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її</w:t>
      </w:r>
      <w:r w:rsidRPr="00482EF1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участі</w:t>
      </w:r>
      <w:r w:rsidRPr="00482EF1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</w:t>
      </w:r>
      <w:r w:rsidRPr="00482EF1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усіх</w:t>
      </w:r>
      <w:r w:rsidRPr="00482EF1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сферах</w:t>
      </w:r>
      <w:r w:rsidRPr="00482EF1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життя</w:t>
      </w:r>
      <w:r w:rsidRPr="00482EF1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суспільства,</w:t>
      </w:r>
      <w:r w:rsidRPr="00482EF1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організації</w:t>
      </w:r>
      <w:r w:rsidRPr="00482EF1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та проведення</w:t>
      </w:r>
      <w:r w:rsidRPr="00482EF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молодіжних</w:t>
      </w:r>
      <w:r w:rsidRPr="00482EF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заходів,</w:t>
      </w:r>
      <w:r w:rsidRPr="00482EF1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створення</w:t>
      </w:r>
      <w:r w:rsidRPr="00482EF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можливостей</w:t>
      </w:r>
      <w:r w:rsidRPr="00482EF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для</w:t>
      </w:r>
      <w:r w:rsidRPr="00482EF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</w:t>
      </w:r>
      <w:r w:rsidRPr="00482EF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бути конкурентоспроможною,</w:t>
      </w:r>
      <w:r w:rsidRPr="00482EF1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брати</w:t>
      </w:r>
      <w:r w:rsidRPr="00482EF1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участь</w:t>
      </w:r>
      <w:r w:rsidRPr="00482EF1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</w:t>
      </w:r>
      <w:r w:rsidRPr="00482EF1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житті</w:t>
      </w:r>
      <w:r w:rsidRPr="00482EF1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Громади,</w:t>
      </w:r>
      <w:r w:rsidRPr="00482EF1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свідомо</w:t>
      </w:r>
      <w:r w:rsidRPr="00482EF1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робити</w:t>
      </w:r>
      <w:r w:rsidRPr="00482EF1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свій внесок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 розвиток Громади.</w:t>
      </w:r>
    </w:p>
    <w:p w14:paraId="53579C46" w14:textId="77777777" w:rsidR="00704593" w:rsidRPr="00482EF1" w:rsidRDefault="00704593" w:rsidP="00704593">
      <w:pPr>
        <w:numPr>
          <w:ilvl w:val="1"/>
          <w:numId w:val="26"/>
        </w:numPr>
        <w:tabs>
          <w:tab w:val="left" w:pos="1251"/>
        </w:tabs>
        <w:kinsoku w:val="0"/>
        <w:overflowPunct w:val="0"/>
        <w:autoSpaceDE w:val="0"/>
        <w:autoSpaceDN w:val="0"/>
        <w:adjustRightInd w:val="0"/>
        <w:spacing w:after="0"/>
        <w:ind w:left="0" w:right="10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У</w:t>
      </w:r>
      <w:r w:rsidRPr="00482EF1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своїй</w:t>
      </w:r>
      <w:r w:rsidRPr="00482EF1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діяльності</w:t>
      </w:r>
      <w:r w:rsidRPr="00482EF1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Молодіжна</w:t>
      </w:r>
      <w:r w:rsidRPr="00482EF1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рада</w:t>
      </w:r>
      <w:r w:rsidRPr="00482EF1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керується</w:t>
      </w:r>
      <w:r w:rsidRPr="00482EF1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Конституцією</w:t>
      </w:r>
      <w:r w:rsidRPr="00482EF1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та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законами</w:t>
      </w:r>
      <w:r w:rsidRPr="00482EF1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України,</w:t>
      </w:r>
      <w:r w:rsidRPr="00482EF1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указами</w:t>
      </w:r>
      <w:r w:rsidRPr="00482EF1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Президента</w:t>
      </w:r>
      <w:r w:rsidRPr="00482EF1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України,</w:t>
      </w:r>
      <w:r w:rsidRPr="00482EF1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постановами</w:t>
      </w:r>
      <w:r w:rsidRPr="00482EF1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Верховної</w:t>
      </w:r>
      <w:r w:rsidRPr="00482EF1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України,</w:t>
      </w:r>
      <w:r w:rsidRPr="00482EF1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прийнятими</w:t>
      </w:r>
      <w:r w:rsidRPr="00482EF1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відповідно</w:t>
      </w:r>
      <w:r w:rsidRPr="00482EF1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до</w:t>
      </w:r>
      <w:r w:rsidRPr="00482EF1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Конституції</w:t>
      </w:r>
      <w:r w:rsidRPr="00482EF1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та</w:t>
      </w:r>
      <w:r w:rsidRPr="00482EF1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законів</w:t>
      </w:r>
      <w:r w:rsidRPr="00482EF1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України,</w:t>
      </w:r>
      <w:r w:rsidRPr="00482EF1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актами Кабінету</w:t>
      </w:r>
      <w:r w:rsidRPr="00482EF1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Міністрів</w:t>
      </w:r>
      <w:r w:rsidRPr="00482EF1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України,</w:t>
      </w:r>
      <w:r w:rsidRPr="00482EF1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рішеннями</w:t>
      </w:r>
      <w:r w:rsidRPr="00482EF1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Броварської</w:t>
      </w:r>
      <w:r w:rsidRPr="00482EF1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міської</w:t>
      </w:r>
      <w:r w:rsidRPr="00482EF1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</w:t>
      </w:r>
      <w:r w:rsidRPr="00482EF1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Броварського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району</w:t>
      </w:r>
      <w:r w:rsidRPr="00482EF1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Київської</w:t>
      </w:r>
      <w:r w:rsidRPr="00482EF1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області</w:t>
      </w:r>
      <w:r w:rsidRPr="00482EF1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та</w:t>
      </w:r>
      <w:r w:rsidRPr="00482EF1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її</w:t>
      </w:r>
      <w:r w:rsidRPr="00482EF1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виконавчого</w:t>
      </w:r>
      <w:r w:rsidRPr="00482EF1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комітету,</w:t>
      </w:r>
      <w:r w:rsidRPr="00482EF1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розпорядженнями міського</w:t>
      </w:r>
      <w:r w:rsidRPr="00482EF1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голови,</w:t>
      </w:r>
      <w:r w:rsidRPr="00482EF1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Переглянутою</w:t>
      </w:r>
      <w:r w:rsidRPr="00482EF1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Європейською</w:t>
      </w:r>
      <w:r w:rsidRPr="00482EF1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Хартією</w:t>
      </w:r>
      <w:r w:rsidRPr="00482EF1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участі</w:t>
      </w:r>
      <w:r w:rsidRPr="00482EF1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 в</w:t>
      </w:r>
      <w:r w:rsidRPr="00482EF1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громадському</w:t>
      </w:r>
      <w:r w:rsidRPr="00482EF1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житті</w:t>
      </w:r>
      <w:r w:rsidRPr="00482EF1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на</w:t>
      </w:r>
      <w:r w:rsidRPr="00482EF1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місцевому</w:t>
      </w:r>
      <w:r w:rsidRPr="00482EF1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і</w:t>
      </w:r>
      <w:r w:rsidRPr="00482EF1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регіональному</w:t>
      </w:r>
      <w:r w:rsidRPr="00482EF1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рівнях,</w:t>
      </w:r>
      <w:r w:rsidRPr="00482EF1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іншими нормативно-правовими</w:t>
      </w:r>
      <w:r w:rsidRPr="00482EF1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актами</w:t>
      </w:r>
      <w:r w:rsidRPr="00482EF1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</w:t>
      </w:r>
      <w:r w:rsidRPr="00482EF1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молодіжній</w:t>
      </w:r>
      <w:r w:rsidRPr="00482EF1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сфері,</w:t>
      </w:r>
      <w:r w:rsidRPr="00482EF1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а</w:t>
      </w:r>
      <w:r w:rsidRPr="00482EF1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також</w:t>
      </w:r>
      <w:r w:rsidRPr="00482EF1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даним Положенням.</w:t>
      </w:r>
    </w:p>
    <w:p w14:paraId="6312FC39" w14:textId="77777777" w:rsidR="00704593" w:rsidRPr="00482EF1" w:rsidRDefault="00704593" w:rsidP="00704593">
      <w:pPr>
        <w:numPr>
          <w:ilvl w:val="1"/>
          <w:numId w:val="26"/>
        </w:numPr>
        <w:tabs>
          <w:tab w:val="left" w:pos="1304"/>
        </w:tabs>
        <w:kinsoku w:val="0"/>
        <w:overflowPunct w:val="0"/>
        <w:autoSpaceDE w:val="0"/>
        <w:autoSpaceDN w:val="0"/>
        <w:adjustRightInd w:val="0"/>
        <w:spacing w:after="0"/>
        <w:ind w:left="0" w:right="10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Діяльність</w:t>
      </w:r>
      <w:r w:rsidRPr="00482EF1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Молодіжної</w:t>
      </w:r>
      <w:r w:rsidRPr="00482EF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</w:t>
      </w:r>
      <w:r w:rsidRPr="00482EF1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ґрунтується</w:t>
      </w:r>
      <w:r w:rsidRPr="00482EF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на</w:t>
      </w:r>
      <w:r w:rsidRPr="00482EF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принципах</w:t>
      </w:r>
      <w:r w:rsidRPr="00482EF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верховенства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права,</w:t>
      </w:r>
      <w:r w:rsidRPr="00482EF1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законності,</w:t>
      </w:r>
      <w:r w:rsidRPr="00482EF1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гласності,</w:t>
      </w:r>
      <w:r w:rsidRPr="00482EF1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відкритості,</w:t>
      </w:r>
      <w:r w:rsidRPr="00482EF1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відповідальності,</w:t>
      </w:r>
      <w:r w:rsidRPr="00482EF1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міжвідомчої</w:t>
      </w:r>
      <w:r w:rsidRPr="00482EF1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та міжсекторальної</w:t>
      </w:r>
      <w:r w:rsidRPr="00482EF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взаємодії,</w:t>
      </w:r>
      <w:r w:rsidRPr="00482EF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участі</w:t>
      </w:r>
      <w:r w:rsidRPr="00482EF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</w:t>
      </w:r>
      <w:r w:rsidRPr="00482EF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та</w:t>
      </w:r>
      <w:r w:rsidRPr="00482EF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інклюзивності.</w:t>
      </w:r>
      <w:r w:rsidRPr="00482EF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Вплив</w:t>
      </w:r>
      <w:r w:rsidRPr="00482EF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на</w:t>
      </w:r>
      <w:r w:rsidRPr="00482EF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діяльність Молодіжної</w:t>
      </w:r>
      <w:r w:rsidRPr="00482E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</w:t>
      </w:r>
      <w:r w:rsidRPr="00482EF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політичними</w:t>
      </w:r>
      <w:r w:rsidRPr="00482E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партіями,</w:t>
      </w:r>
      <w:r w:rsidRPr="00482EF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рухами,</w:t>
      </w:r>
      <w:r w:rsidRPr="00482EF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громадськими</w:t>
      </w:r>
      <w:r w:rsidRPr="00482EF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та</w:t>
      </w:r>
      <w:r w:rsidRPr="00482E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релігійними організаціями</w:t>
      </w:r>
      <w:r w:rsidRPr="00482EF1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є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недопустимим.</w:t>
      </w:r>
    </w:p>
    <w:p w14:paraId="6A630BE5" w14:textId="77777777" w:rsidR="00704593" w:rsidRPr="00482EF1" w:rsidRDefault="00704593" w:rsidP="00704593">
      <w:pPr>
        <w:numPr>
          <w:ilvl w:val="1"/>
          <w:numId w:val="26"/>
        </w:numPr>
        <w:tabs>
          <w:tab w:val="left" w:pos="1214"/>
        </w:tabs>
        <w:kinsoku w:val="0"/>
        <w:overflowPunct w:val="0"/>
        <w:autoSpaceDE w:val="0"/>
        <w:autoSpaceDN w:val="0"/>
        <w:adjustRightInd w:val="0"/>
        <w:spacing w:after="0"/>
        <w:ind w:left="0" w:right="10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Положення</w:t>
      </w:r>
      <w:r w:rsidRPr="00482EF1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про</w:t>
      </w:r>
      <w:r w:rsidRPr="00482EF1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Молодіжну</w:t>
      </w:r>
      <w:r w:rsidRPr="00482EF1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раду</w:t>
      </w:r>
      <w:r w:rsidRPr="00482EF1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та</w:t>
      </w:r>
      <w:r w:rsidRPr="00482EF1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зміни</w:t>
      </w:r>
      <w:r w:rsidRPr="00482EF1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до</w:t>
      </w:r>
      <w:r w:rsidRPr="00482EF1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нього</w:t>
      </w:r>
      <w:r w:rsidRPr="00482EF1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розробляються Молодіжною</w:t>
      </w:r>
      <w:r w:rsidRPr="00482EF1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радою</w:t>
      </w:r>
      <w:r w:rsidRPr="00482EF1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</w:t>
      </w:r>
      <w:r w:rsidRPr="00482EF1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співпраці</w:t>
      </w:r>
      <w:r w:rsidRPr="00482EF1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</w:t>
      </w:r>
      <w:r w:rsidRPr="00482EF1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управлінням</w:t>
      </w:r>
      <w:r w:rsidRPr="00482EF1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культури,</w:t>
      </w:r>
      <w:r w:rsidRPr="00482EF1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сім’ї</w:t>
      </w:r>
      <w:r w:rsidRPr="00482EF1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та</w:t>
      </w:r>
      <w:r w:rsidRPr="00482EF1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 Броварської</w:t>
      </w:r>
      <w:r w:rsidRPr="00482EF1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міської</w:t>
      </w:r>
      <w:r w:rsidRPr="00482EF1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</w:t>
      </w:r>
      <w:r w:rsidRPr="00482EF1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Броварського</w:t>
      </w:r>
      <w:r w:rsidRPr="00482EF1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району</w:t>
      </w:r>
      <w:r w:rsidRPr="00482EF1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Київської</w:t>
      </w:r>
      <w:r w:rsidRPr="00482EF1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області (далі</w:t>
      </w:r>
      <w:r w:rsidRPr="00482EF1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–</w:t>
      </w:r>
      <w:r w:rsidRPr="00482EF1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Управління)</w:t>
      </w:r>
      <w:r w:rsidRPr="00482EF1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та</w:t>
      </w:r>
      <w:r w:rsidRPr="00482EF1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затверджується</w:t>
      </w:r>
      <w:r w:rsidRPr="00482EF1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рішенням</w:t>
      </w:r>
      <w:r w:rsidRPr="00482EF1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Броварської</w:t>
      </w:r>
      <w:r w:rsidRPr="00482EF1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міської</w:t>
      </w:r>
      <w:r w:rsidRPr="00482EF1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 Броварського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району Київської області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(далі – Броварською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міською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радою).</w:t>
      </w:r>
    </w:p>
    <w:p w14:paraId="74CC2D53" w14:textId="77777777" w:rsidR="00704593" w:rsidRPr="00482EF1" w:rsidRDefault="00704593" w:rsidP="00704593">
      <w:pPr>
        <w:numPr>
          <w:ilvl w:val="1"/>
          <w:numId w:val="26"/>
        </w:numPr>
        <w:tabs>
          <w:tab w:val="left" w:pos="115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Основними завданнями Молодіжної ради є:</w:t>
      </w:r>
    </w:p>
    <w:p w14:paraId="57F3C0E3" w14:textId="77777777" w:rsidR="00704593" w:rsidRPr="00482EF1" w:rsidRDefault="00704593" w:rsidP="00704593">
      <w:pPr>
        <w:kinsoku w:val="0"/>
        <w:overflowPunct w:val="0"/>
        <w:autoSpaceDE w:val="0"/>
        <w:autoSpaceDN w:val="0"/>
        <w:adjustRightInd w:val="0"/>
        <w:spacing w:before="48" w:after="0"/>
        <w:ind w:right="10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-</w:t>
      </w:r>
      <w:r w:rsidRPr="00482EF1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розробка</w:t>
      </w:r>
      <w:r w:rsidRPr="00482EF1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рекомендацій,</w:t>
      </w:r>
      <w:r w:rsidRPr="00482EF1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пропозицій</w:t>
      </w:r>
      <w:r w:rsidRPr="00482EF1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та</w:t>
      </w:r>
      <w:r w:rsidRPr="00482EF1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консультування</w:t>
      </w:r>
      <w:r w:rsidRPr="00482EF1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виконавчих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органів Броварської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міської ради Броварського району Київської області</w:t>
      </w:r>
      <w:r w:rsidRPr="00482EF1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щодо реалізації молодіжної політики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 Громаді;</w:t>
      </w:r>
    </w:p>
    <w:p w14:paraId="3D3BA87F" w14:textId="77777777" w:rsidR="00704593" w:rsidRPr="00482EF1" w:rsidRDefault="00704593" w:rsidP="00704593">
      <w:pPr>
        <w:numPr>
          <w:ilvl w:val="0"/>
          <w:numId w:val="25"/>
        </w:numPr>
        <w:tabs>
          <w:tab w:val="left" w:pos="885"/>
        </w:tabs>
        <w:kinsoku w:val="0"/>
        <w:overflowPunct w:val="0"/>
        <w:autoSpaceDE w:val="0"/>
        <w:autoSpaceDN w:val="0"/>
        <w:adjustRightInd w:val="0"/>
        <w:spacing w:before="269" w:after="0"/>
        <w:ind w:left="0" w:right="10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lastRenderedPageBreak/>
        <w:t>залучення</w:t>
      </w:r>
      <w:r w:rsidRPr="00482EF1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</w:t>
      </w:r>
      <w:r w:rsidRPr="00482EF1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до</w:t>
      </w:r>
      <w:r w:rsidRPr="00482EF1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місцевого</w:t>
      </w:r>
      <w:r w:rsidRPr="00482EF1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самоврядування</w:t>
      </w:r>
      <w:r w:rsidRPr="00482EF1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та</w:t>
      </w:r>
      <w:r w:rsidRPr="00482EF1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створення</w:t>
      </w:r>
      <w:r w:rsidRPr="00482EF1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системи молодіжного</w:t>
      </w:r>
      <w:r w:rsidRPr="00482EF1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самоврядування</w:t>
      </w:r>
      <w:r w:rsidRPr="00482EF1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</w:t>
      </w:r>
      <w:r w:rsidRPr="00482EF1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Громаді</w:t>
      </w:r>
      <w:r w:rsidRPr="00482EF1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для</w:t>
      </w:r>
      <w:r w:rsidRPr="00482EF1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збалансування</w:t>
      </w:r>
      <w:r w:rsidRPr="00482EF1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та</w:t>
      </w:r>
      <w:r w:rsidRPr="00482EF1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найбільш ефективного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виконання державної молодіжної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політики;</w:t>
      </w:r>
    </w:p>
    <w:p w14:paraId="34BBD66C" w14:textId="77777777" w:rsidR="00704593" w:rsidRPr="00482EF1" w:rsidRDefault="00704593" w:rsidP="00704593">
      <w:pPr>
        <w:numPr>
          <w:ilvl w:val="0"/>
          <w:numId w:val="25"/>
        </w:numPr>
        <w:tabs>
          <w:tab w:val="left" w:pos="94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right="10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залучення</w:t>
      </w:r>
      <w:r w:rsidRPr="00482EF1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</w:t>
      </w:r>
      <w:r w:rsidRPr="00482EF1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до</w:t>
      </w:r>
      <w:r w:rsidRPr="00482EF1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участі</w:t>
      </w:r>
      <w:r w:rsidRPr="00482EF1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</w:t>
      </w:r>
      <w:r w:rsidRPr="00482EF1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всіх</w:t>
      </w:r>
      <w:r w:rsidRPr="00482EF1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сферах</w:t>
      </w:r>
      <w:r w:rsidRPr="00482EF1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розвитку</w:t>
      </w:r>
      <w:r w:rsidRPr="00482EF1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Громади,</w:t>
      </w:r>
      <w:r w:rsidRPr="00482EF1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зокрема</w:t>
      </w:r>
      <w:r w:rsidRPr="00482EF1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 громадському житті;</w:t>
      </w:r>
    </w:p>
    <w:p w14:paraId="251DAF40" w14:textId="77777777" w:rsidR="00704593" w:rsidRPr="00482EF1" w:rsidRDefault="00704593" w:rsidP="00704593">
      <w:pPr>
        <w:kinsoku w:val="0"/>
        <w:overflowPunct w:val="0"/>
        <w:autoSpaceDE w:val="0"/>
        <w:autoSpaceDN w:val="0"/>
        <w:adjustRightInd w:val="0"/>
        <w:spacing w:after="0" w:line="240" w:lineRule="auto"/>
        <w:ind w:right="10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-</w:t>
      </w:r>
      <w:r w:rsidRPr="00482EF1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активна</w:t>
      </w:r>
      <w:r w:rsidRPr="00482EF1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співпраця</w:t>
      </w:r>
      <w:r w:rsidRPr="00482EF1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</w:t>
      </w:r>
      <w:r w:rsidRPr="00482EF1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молоддю</w:t>
      </w:r>
      <w:r w:rsidRPr="00482EF1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щодо</w:t>
      </w:r>
      <w:r w:rsidRPr="00482EF1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благоустрою</w:t>
      </w:r>
      <w:r w:rsidRPr="00482EF1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Громади</w:t>
      </w:r>
      <w:r w:rsidRPr="00482EF1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та популяризації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здорового та безпечного способу життя;</w:t>
      </w:r>
    </w:p>
    <w:p w14:paraId="7ED8DEB2" w14:textId="77777777" w:rsidR="00704593" w:rsidRPr="00482EF1" w:rsidRDefault="00704593" w:rsidP="00704593">
      <w:pPr>
        <w:numPr>
          <w:ilvl w:val="0"/>
          <w:numId w:val="25"/>
        </w:numPr>
        <w:tabs>
          <w:tab w:val="left" w:pos="81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right="10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поширення</w:t>
      </w:r>
      <w:r w:rsidRPr="00482EF1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серед</w:t>
      </w:r>
      <w:r w:rsidRPr="00482EF1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</w:t>
      </w:r>
      <w:r w:rsidRPr="00482EF1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волонтерського</w:t>
      </w:r>
      <w:r w:rsidRPr="00482EF1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руху,</w:t>
      </w:r>
      <w:r w:rsidRPr="00482EF1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спрямованого</w:t>
      </w:r>
      <w:r w:rsidRPr="00482EF1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на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поліпшення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соціального становища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та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життя молоді Громади;</w:t>
      </w:r>
    </w:p>
    <w:p w14:paraId="60E4588F" w14:textId="77777777" w:rsidR="00704593" w:rsidRPr="00482EF1" w:rsidRDefault="00704593" w:rsidP="00704593">
      <w:pPr>
        <w:numPr>
          <w:ilvl w:val="0"/>
          <w:numId w:val="25"/>
        </w:numPr>
        <w:tabs>
          <w:tab w:val="left" w:pos="81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right="10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вивчення,</w:t>
      </w:r>
      <w:r w:rsidRPr="00482EF1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систематичний</w:t>
      </w:r>
      <w:r w:rsidRPr="00482EF1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аналіз</w:t>
      </w:r>
      <w:r w:rsidRPr="00482EF1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і</w:t>
      </w:r>
      <w:r w:rsidRPr="00482EF1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прогнозування</w:t>
      </w:r>
      <w:r w:rsidRPr="00482EF1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будь-яких</w:t>
      </w:r>
      <w:r w:rsidRPr="00482EF1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соціальних процесів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 молодіжному середовищі;</w:t>
      </w:r>
    </w:p>
    <w:p w14:paraId="33265691" w14:textId="77777777" w:rsidR="00704593" w:rsidRPr="00482EF1" w:rsidRDefault="00704593" w:rsidP="00704593">
      <w:pPr>
        <w:numPr>
          <w:ilvl w:val="0"/>
          <w:numId w:val="25"/>
        </w:numPr>
        <w:tabs>
          <w:tab w:val="left" w:pos="81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right="10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визначення</w:t>
      </w:r>
      <w:r w:rsidRPr="00482EF1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та</w:t>
      </w:r>
      <w:r w:rsidRPr="00482EF1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обґрунтування</w:t>
      </w:r>
      <w:r w:rsidRPr="00482EF1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пріоритетних</w:t>
      </w:r>
      <w:r w:rsidRPr="00482EF1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напрямів</w:t>
      </w:r>
      <w:r w:rsidRPr="00482EF1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молодіжної політики,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зміцнення правових</w:t>
      </w:r>
      <w:r w:rsidRPr="00482EF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та матеріальних гарантій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молоді;</w:t>
      </w:r>
    </w:p>
    <w:p w14:paraId="60D3D2BD" w14:textId="77777777" w:rsidR="00704593" w:rsidRPr="00482EF1" w:rsidRDefault="00704593" w:rsidP="00704593">
      <w:pPr>
        <w:numPr>
          <w:ilvl w:val="0"/>
          <w:numId w:val="25"/>
        </w:numPr>
        <w:tabs>
          <w:tab w:val="left" w:pos="81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right="10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здійснення</w:t>
      </w:r>
      <w:r w:rsidRPr="00482EF1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моніторингу</w:t>
      </w:r>
      <w:r w:rsidRPr="00482EF1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діяльності</w:t>
      </w:r>
      <w:r w:rsidRPr="00482EF1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формальних</w:t>
      </w:r>
      <w:r w:rsidRPr="00482EF1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та</w:t>
      </w:r>
      <w:r w:rsidRPr="00482EF1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неформальних громадських</w:t>
      </w:r>
      <w:r w:rsidRPr="00482EF1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молодіжних</w:t>
      </w:r>
      <w:r w:rsidRPr="00482EF1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організацій</w:t>
      </w:r>
      <w:r w:rsidRPr="00482EF1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та</w:t>
      </w:r>
      <w:r w:rsidRPr="00482EF1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об’єднань,</w:t>
      </w:r>
      <w:r w:rsidRPr="00482EF1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органів</w:t>
      </w:r>
      <w:r w:rsidRPr="00482EF1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студентського</w:t>
      </w:r>
      <w:r w:rsidRPr="00482EF1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та учнівського самоврядування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Громади;</w:t>
      </w:r>
    </w:p>
    <w:p w14:paraId="3948833D" w14:textId="77777777" w:rsidR="00704593" w:rsidRPr="00482EF1" w:rsidRDefault="00704593" w:rsidP="00704593">
      <w:pPr>
        <w:numPr>
          <w:ilvl w:val="0"/>
          <w:numId w:val="25"/>
        </w:numPr>
        <w:tabs>
          <w:tab w:val="left" w:pos="83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right="10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вивчення</w:t>
      </w:r>
      <w:r w:rsidRPr="00482EF1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та</w:t>
      </w:r>
      <w:r w:rsidRPr="00482EF1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узагальнення</w:t>
      </w:r>
      <w:r w:rsidRPr="00482EF1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стану</w:t>
      </w:r>
      <w:r w:rsidRPr="00482EF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роботи</w:t>
      </w:r>
      <w:r w:rsidRPr="00482EF1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</w:t>
      </w:r>
      <w:r w:rsidRPr="00482EF1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молоддю</w:t>
      </w:r>
      <w:r w:rsidRPr="00482EF1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</w:t>
      </w:r>
      <w:r w:rsidRPr="00482EF1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Броварській</w:t>
      </w:r>
      <w:r w:rsidRPr="00482EF1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міській раді,</w:t>
      </w:r>
      <w:r w:rsidRPr="00482E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на</w:t>
      </w:r>
      <w:r w:rsidRPr="00482E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підприємствах,</w:t>
      </w:r>
      <w:r w:rsidRPr="00482E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</w:t>
      </w:r>
      <w:r w:rsidRPr="00482E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установах,</w:t>
      </w:r>
      <w:r w:rsidRPr="00482E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закладах</w:t>
      </w:r>
      <w:r w:rsidRPr="00482E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і</w:t>
      </w:r>
      <w:r w:rsidRPr="00482E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організаціях</w:t>
      </w:r>
      <w:r w:rsidRPr="00482E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усіх</w:t>
      </w:r>
      <w:r w:rsidRPr="00482E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форм</w:t>
      </w:r>
      <w:r w:rsidRPr="00482E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власності.</w:t>
      </w:r>
    </w:p>
    <w:p w14:paraId="2DDF8830" w14:textId="77777777" w:rsidR="00704593" w:rsidRPr="00482EF1" w:rsidRDefault="00704593" w:rsidP="00704593">
      <w:pPr>
        <w:numPr>
          <w:ilvl w:val="1"/>
          <w:numId w:val="24"/>
        </w:numPr>
        <w:tabs>
          <w:tab w:val="left" w:pos="1250"/>
        </w:tabs>
        <w:kinsoku w:val="0"/>
        <w:overflowPunct w:val="0"/>
        <w:autoSpaceDE w:val="0"/>
        <w:autoSpaceDN w:val="0"/>
        <w:adjustRightInd w:val="0"/>
        <w:spacing w:after="0"/>
        <w:ind w:left="0" w:right="10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Молодіжна</w:t>
      </w:r>
      <w:r w:rsidRPr="00482EF1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рада</w:t>
      </w:r>
      <w:r w:rsidRPr="00482EF1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систематично</w:t>
      </w:r>
      <w:r w:rsidRPr="00482EF1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інформує</w:t>
      </w:r>
      <w:r w:rsidRPr="00482EF1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громадськість</w:t>
      </w:r>
      <w:r w:rsidRPr="00482EF1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про</w:t>
      </w:r>
      <w:r w:rsidRPr="00482EF1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свою діяльність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і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прийняті рішення, оприлюднює щорічний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звіт про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роботу.</w:t>
      </w:r>
    </w:p>
    <w:p w14:paraId="737868C9" w14:textId="77777777" w:rsidR="00704593" w:rsidRPr="00482EF1" w:rsidRDefault="00704593" w:rsidP="00704593">
      <w:pPr>
        <w:numPr>
          <w:ilvl w:val="1"/>
          <w:numId w:val="24"/>
        </w:numPr>
        <w:tabs>
          <w:tab w:val="left" w:pos="1190"/>
        </w:tabs>
        <w:kinsoku w:val="0"/>
        <w:overflowPunct w:val="0"/>
        <w:autoSpaceDE w:val="0"/>
        <w:autoSpaceDN w:val="0"/>
        <w:adjustRightInd w:val="0"/>
        <w:spacing w:after="0"/>
        <w:ind w:left="0" w:right="10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Координацію</w:t>
      </w:r>
      <w:r w:rsidRPr="00482EF1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діяльності</w:t>
      </w:r>
      <w:r w:rsidRPr="00482EF1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(забезпечення</w:t>
      </w:r>
      <w:r w:rsidRPr="00482EF1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приміщенням</w:t>
      </w:r>
      <w:r w:rsidRPr="00482EF1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на</w:t>
      </w:r>
      <w:r w:rsidRPr="00482EF1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час</w:t>
      </w:r>
      <w:r w:rsidRPr="00482EF1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засідань Молодіжної</w:t>
      </w:r>
      <w:r w:rsidRPr="00482EF1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ради,</w:t>
      </w:r>
      <w:r w:rsidRPr="00482EF1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створення</w:t>
      </w:r>
      <w:r w:rsidRPr="00482EF1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необхідних</w:t>
      </w:r>
      <w:r w:rsidRPr="00482EF1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умови</w:t>
      </w:r>
      <w:r w:rsidRPr="00482EF1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для</w:t>
      </w:r>
      <w:r w:rsidRPr="00482EF1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її</w:t>
      </w:r>
      <w:r w:rsidRPr="00482EF1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роботи</w:t>
      </w:r>
      <w:r w:rsidRPr="00482EF1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</w:t>
      </w:r>
      <w:r w:rsidRPr="00482EF1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межах затвердженого фінансування на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відповідні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потреби)</w:t>
      </w:r>
      <w:r w:rsidRPr="00482EF1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здійснює Управління.</w:t>
      </w:r>
    </w:p>
    <w:p w14:paraId="6D58CE91" w14:textId="77777777" w:rsidR="00704593" w:rsidRPr="00482EF1" w:rsidRDefault="00704593" w:rsidP="00704593">
      <w:pPr>
        <w:numPr>
          <w:ilvl w:val="1"/>
          <w:numId w:val="24"/>
        </w:numPr>
        <w:tabs>
          <w:tab w:val="left" w:pos="115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Молодіжна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рада не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має статусу юридичної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особи.</w:t>
      </w:r>
    </w:p>
    <w:p w14:paraId="02F99215" w14:textId="77777777" w:rsidR="00704593" w:rsidRPr="00482EF1" w:rsidRDefault="00704593" w:rsidP="00704593">
      <w:pPr>
        <w:kinsoku w:val="0"/>
        <w:overflowPunct w:val="0"/>
        <w:autoSpaceDE w:val="0"/>
        <w:autoSpaceDN w:val="0"/>
        <w:adjustRightInd w:val="0"/>
        <w:spacing w:before="248" w:after="0" w:line="240" w:lineRule="auto"/>
        <w:ind w:left="3537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482EF1">
        <w:rPr>
          <w:rFonts w:ascii="Times New Roman" w:hAnsi="Times New Roman" w:cs="Times New Roman"/>
          <w:b/>
          <w:bCs/>
          <w:sz w:val="28"/>
          <w:szCs w:val="28"/>
        </w:rPr>
        <w:t>ІІ</w:t>
      </w:r>
      <w:r w:rsidRPr="00482EF1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b/>
          <w:bCs/>
          <w:sz w:val="28"/>
          <w:szCs w:val="28"/>
        </w:rPr>
        <w:t>Права Молодіжної ради</w:t>
      </w:r>
    </w:p>
    <w:p w14:paraId="3B65D76B" w14:textId="77777777" w:rsidR="00704593" w:rsidRPr="00482EF1" w:rsidRDefault="00704593" w:rsidP="00704593">
      <w:pPr>
        <w:numPr>
          <w:ilvl w:val="1"/>
          <w:numId w:val="23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before="248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Для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реалізації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мети та завдань Молодіжна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рада має право:</w:t>
      </w:r>
    </w:p>
    <w:p w14:paraId="4D05E8A8" w14:textId="77777777" w:rsidR="00704593" w:rsidRPr="00482EF1" w:rsidRDefault="00704593" w:rsidP="00704593">
      <w:pPr>
        <w:numPr>
          <w:ilvl w:val="2"/>
          <w:numId w:val="23"/>
        </w:numPr>
        <w:tabs>
          <w:tab w:val="left" w:pos="567"/>
          <w:tab w:val="left" w:pos="136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right="10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Утворювати</w:t>
      </w:r>
      <w:r w:rsidRPr="00482EF1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постійні</w:t>
      </w:r>
      <w:r w:rsidRPr="00482EF1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комісії</w:t>
      </w:r>
      <w:r w:rsidRPr="00482EF1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та</w:t>
      </w:r>
      <w:r w:rsidRPr="00482EF1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тимчасові</w:t>
      </w:r>
      <w:r w:rsidRPr="00482EF1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робочі</w:t>
      </w:r>
      <w:r w:rsidRPr="00482EF1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органи</w:t>
      </w:r>
      <w:r w:rsidRPr="00482EF1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відповідно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до</w:t>
      </w:r>
      <w:r w:rsidRPr="00482EF1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напрямів</w:t>
      </w:r>
      <w:r w:rsidRPr="00482EF1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роботи,</w:t>
      </w:r>
      <w:r w:rsidRPr="00482EF1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</w:t>
      </w:r>
      <w:r w:rsidRPr="00482EF1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разі</w:t>
      </w:r>
      <w:r w:rsidRPr="00482EF1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необхідності,</w:t>
      </w:r>
      <w:r w:rsidRPr="00482EF1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залучати</w:t>
      </w:r>
      <w:r w:rsidRPr="00482EF1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до</w:t>
      </w:r>
      <w:r w:rsidRPr="00482EF1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участі</w:t>
      </w:r>
      <w:r w:rsidRPr="00482EF1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</w:t>
      </w:r>
      <w:r w:rsidRPr="00482EF1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них</w:t>
      </w:r>
      <w:r w:rsidRPr="00482EF1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посадових</w:t>
      </w:r>
      <w:r w:rsidRPr="00482EF1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осіб структурних</w:t>
      </w:r>
      <w:r w:rsidRPr="00482EF1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підрозділів, депутатів,</w:t>
      </w:r>
      <w:r w:rsidRPr="00482EF1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членів</w:t>
      </w:r>
      <w:r w:rsidRPr="00482EF1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виконавчого</w:t>
      </w:r>
      <w:r w:rsidRPr="00482EF1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комітету</w:t>
      </w:r>
      <w:r w:rsidRPr="00482EF1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Броварської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міської</w:t>
      </w:r>
      <w:r w:rsidRPr="00482EF1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</w:t>
      </w:r>
      <w:r w:rsidRPr="00482EF1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Броварського</w:t>
      </w:r>
      <w:r w:rsidRPr="00482EF1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району</w:t>
      </w:r>
      <w:r w:rsidRPr="00482EF1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Київської</w:t>
      </w:r>
      <w:r w:rsidRPr="00482EF1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області</w:t>
      </w:r>
      <w:r w:rsidRPr="00482EF1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(далі</w:t>
      </w:r>
      <w:r w:rsidRPr="00482EF1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-</w:t>
      </w:r>
      <w:r w:rsidRPr="00482EF1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Виконавчий комітет),</w:t>
      </w:r>
      <w:r w:rsidRPr="00482EF1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наукових</w:t>
      </w:r>
      <w:r w:rsidRPr="00482EF1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установ</w:t>
      </w:r>
      <w:r w:rsidRPr="00482EF1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та</w:t>
      </w:r>
      <w:r w:rsidRPr="00482EF1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громадських</w:t>
      </w:r>
      <w:r w:rsidRPr="00482EF1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організацій</w:t>
      </w:r>
      <w:r w:rsidRPr="00482EF1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(за</w:t>
      </w:r>
      <w:r w:rsidRPr="00482EF1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погодженням</w:t>
      </w:r>
      <w:r w:rsidRPr="00482EF1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</w:t>
      </w:r>
      <w:r w:rsidRPr="00482EF1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їх керівниками).</w:t>
      </w:r>
    </w:p>
    <w:p w14:paraId="76BB5C21" w14:textId="77777777" w:rsidR="00704593" w:rsidRPr="00482EF1" w:rsidRDefault="00704593" w:rsidP="00704593">
      <w:pPr>
        <w:numPr>
          <w:ilvl w:val="2"/>
          <w:numId w:val="23"/>
        </w:numPr>
        <w:tabs>
          <w:tab w:val="left" w:pos="567"/>
          <w:tab w:val="left" w:pos="151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right="10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Одержувати</w:t>
      </w:r>
      <w:r w:rsidRPr="00482EF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</w:t>
      </w:r>
      <w:r w:rsidRPr="00482EF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встановленому</w:t>
      </w:r>
      <w:r w:rsidRPr="00482EF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порядку</w:t>
      </w:r>
      <w:r w:rsidRPr="00482EF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необхідну</w:t>
      </w:r>
      <w:r w:rsidRPr="00482EF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для</w:t>
      </w:r>
      <w:r w:rsidRPr="00482EF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діяльності інформацію та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матеріали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необхідні для виконання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покладених на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неї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завдань.</w:t>
      </w:r>
    </w:p>
    <w:p w14:paraId="0CCA5BCC" w14:textId="77777777" w:rsidR="00704593" w:rsidRPr="00482EF1" w:rsidRDefault="00704593" w:rsidP="00704593">
      <w:pPr>
        <w:numPr>
          <w:ilvl w:val="2"/>
          <w:numId w:val="23"/>
        </w:numPr>
        <w:tabs>
          <w:tab w:val="left" w:pos="567"/>
          <w:tab w:val="left" w:pos="151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right="10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Вносити</w:t>
      </w:r>
      <w:r w:rsidRPr="00482EF1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міському</w:t>
      </w:r>
      <w:r w:rsidRPr="00482EF1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голові,</w:t>
      </w:r>
      <w:r w:rsidRPr="00482EF1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постійним</w:t>
      </w:r>
      <w:r w:rsidRPr="00482EF1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комісіям</w:t>
      </w:r>
      <w:r w:rsidRPr="00482EF1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Броварської</w:t>
      </w:r>
      <w:r w:rsidRPr="00482EF1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міської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</w:t>
      </w:r>
      <w:r w:rsidRPr="00482EF1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пропозиції</w:t>
      </w:r>
      <w:r w:rsidRPr="00482EF1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</w:t>
      </w:r>
      <w:r w:rsidRPr="00482EF1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питань</w:t>
      </w:r>
      <w:r w:rsidRPr="00482EF1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суспільного</w:t>
      </w:r>
      <w:r w:rsidRPr="00482EF1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становища,</w:t>
      </w:r>
      <w:r w:rsidRPr="00482EF1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правового</w:t>
      </w:r>
      <w:r w:rsidRPr="00482EF1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та</w:t>
      </w:r>
      <w:r w:rsidRPr="00482EF1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соціального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захисту</w:t>
      </w:r>
      <w:r w:rsidRPr="00482EF1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</w:t>
      </w:r>
      <w:r w:rsidRPr="00482EF1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та</w:t>
      </w:r>
      <w:r w:rsidRPr="00482EF1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реалізації</w:t>
      </w:r>
      <w:r w:rsidRPr="00482EF1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молодіжної</w:t>
      </w:r>
      <w:r w:rsidRPr="00482EF1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політики</w:t>
      </w:r>
      <w:r w:rsidRPr="00482EF1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</w:t>
      </w:r>
      <w:r w:rsidRPr="00482EF1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Громаді,</w:t>
      </w:r>
      <w:r w:rsidRPr="00482EF1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що</w:t>
      </w:r>
      <w:r w:rsidRPr="00482EF1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потребують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прийняття</w:t>
      </w:r>
      <w:r w:rsidRPr="00482EF1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відповідних</w:t>
      </w:r>
      <w:r w:rsidRPr="00482EF1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розпоряджень</w:t>
      </w:r>
      <w:r w:rsidRPr="00482EF1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міського</w:t>
      </w:r>
      <w:r w:rsidRPr="00482EF1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голови,</w:t>
      </w:r>
      <w:r w:rsidRPr="00482EF1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рішень</w:t>
      </w:r>
      <w:r w:rsidRPr="00482EF1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Броварської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міської ради та Виконавчого комітету.</w:t>
      </w:r>
    </w:p>
    <w:p w14:paraId="4A3053B0" w14:textId="77777777" w:rsidR="00704593" w:rsidRDefault="00704593" w:rsidP="00704593">
      <w:pPr>
        <w:numPr>
          <w:ilvl w:val="2"/>
          <w:numId w:val="23"/>
        </w:numPr>
        <w:tabs>
          <w:tab w:val="left" w:pos="567"/>
          <w:tab w:val="left" w:pos="134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right="10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lastRenderedPageBreak/>
        <w:t>Готувати</w:t>
      </w:r>
      <w:r w:rsidRPr="00482EF1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та</w:t>
      </w:r>
      <w:r w:rsidRPr="00482EF1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вносити</w:t>
      </w:r>
      <w:r w:rsidRPr="00482EF1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пропозиції</w:t>
      </w:r>
      <w:r w:rsidRPr="00482EF1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до</w:t>
      </w:r>
      <w:r w:rsidRPr="00482EF1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проектів</w:t>
      </w:r>
      <w:r w:rsidRPr="00482EF1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рішень</w:t>
      </w:r>
      <w:r w:rsidRPr="00482EF1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Броварської міської ради, що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впливають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на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життя молоді громади.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0751B7" w14:textId="77777777" w:rsidR="00704593" w:rsidRPr="00482EF1" w:rsidRDefault="00704593" w:rsidP="00704593">
      <w:pPr>
        <w:numPr>
          <w:ilvl w:val="2"/>
          <w:numId w:val="23"/>
        </w:numPr>
        <w:tabs>
          <w:tab w:val="left" w:pos="567"/>
          <w:tab w:val="left" w:pos="134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right="10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Проводить</w:t>
      </w:r>
      <w:r w:rsidRPr="00482EF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аналіз</w:t>
      </w:r>
      <w:r w:rsidRPr="00482EF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стану</w:t>
      </w:r>
      <w:r w:rsidRPr="00482EF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справ</w:t>
      </w:r>
      <w:r w:rsidRPr="00482EF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</w:t>
      </w:r>
      <w:r w:rsidRPr="00482EF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процесі</w:t>
      </w:r>
      <w:r w:rsidRPr="00482EF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реалізації</w:t>
      </w:r>
      <w:r w:rsidRPr="00482EF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державної політики</w:t>
      </w:r>
      <w:r w:rsidRPr="00482EF1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</w:t>
      </w:r>
      <w:r w:rsidRPr="00482EF1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молодіжній</w:t>
      </w:r>
      <w:r w:rsidRPr="00482EF1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сфері,</w:t>
      </w:r>
      <w:r w:rsidRPr="00482EF1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взаємодії</w:t>
      </w:r>
      <w:r w:rsidRPr="00482EF1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центральних</w:t>
      </w:r>
      <w:r w:rsidRPr="00482EF1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і</w:t>
      </w:r>
      <w:r w:rsidRPr="00482EF1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місцевих</w:t>
      </w:r>
      <w:r w:rsidRPr="00482EF1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органів виконавчої</w:t>
      </w:r>
      <w:r w:rsidRPr="00482E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влади</w:t>
      </w:r>
      <w:r w:rsidRPr="00482EF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</w:t>
      </w:r>
      <w:r w:rsidRPr="00482EF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молоддю,</w:t>
      </w:r>
      <w:r w:rsidRPr="00482EF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готувати</w:t>
      </w:r>
      <w:r w:rsidRPr="00482EF1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пропозиції</w:t>
      </w:r>
      <w:r w:rsidRPr="00482EF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щодо</w:t>
      </w:r>
      <w:r w:rsidRPr="00482EF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його</w:t>
      </w:r>
      <w:r w:rsidRPr="00482EF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удосконалення</w:t>
      </w:r>
      <w:r w:rsidRPr="00482EF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та покращення.</w:t>
      </w:r>
    </w:p>
    <w:p w14:paraId="22D6BDF6" w14:textId="77777777" w:rsidR="00704593" w:rsidRPr="00482EF1" w:rsidRDefault="00704593" w:rsidP="00704593">
      <w:pPr>
        <w:numPr>
          <w:ilvl w:val="2"/>
          <w:numId w:val="22"/>
        </w:numPr>
        <w:tabs>
          <w:tab w:val="left" w:pos="567"/>
          <w:tab w:val="left" w:pos="1438"/>
        </w:tabs>
        <w:kinsoku w:val="0"/>
        <w:overflowPunct w:val="0"/>
        <w:autoSpaceDE w:val="0"/>
        <w:autoSpaceDN w:val="0"/>
        <w:adjustRightInd w:val="0"/>
        <w:spacing w:after="0"/>
        <w:ind w:left="0" w:right="10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Організовувати</w:t>
      </w:r>
      <w:r w:rsidRPr="00482EF1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конференції,</w:t>
      </w:r>
      <w:r w:rsidRPr="00482EF1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семінари,</w:t>
      </w:r>
      <w:r w:rsidRPr="00482EF1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наради,</w:t>
      </w:r>
      <w:r w:rsidRPr="00482EF1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форуми,</w:t>
      </w:r>
      <w:r w:rsidRPr="00482EF1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панельні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дискусії</w:t>
      </w:r>
      <w:r w:rsidRPr="00482EF1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та</w:t>
      </w:r>
      <w:r w:rsidRPr="00482EF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інші</w:t>
      </w:r>
      <w:r w:rsidRPr="00482EF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заходи,</w:t>
      </w:r>
      <w:r w:rsidRPr="00482EF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які</w:t>
      </w:r>
      <w:r w:rsidRPr="00482EF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спрямовані</w:t>
      </w:r>
      <w:r w:rsidRPr="00482EF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на</w:t>
      </w:r>
      <w:r w:rsidRPr="00482EF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виконання</w:t>
      </w:r>
      <w:r w:rsidRPr="00482EF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завдань</w:t>
      </w:r>
      <w:r w:rsidRPr="00482EF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Молодіжної</w:t>
      </w:r>
      <w:r w:rsidRPr="00482EF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 і</w:t>
      </w:r>
      <w:r w:rsidRPr="00482EF1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розвиток</w:t>
      </w:r>
      <w:r w:rsidRPr="00482EF1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молодіжної</w:t>
      </w:r>
      <w:r w:rsidRPr="00482EF1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політики</w:t>
      </w:r>
      <w:r w:rsidRPr="00482EF1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</w:t>
      </w:r>
      <w:r w:rsidRPr="00482EF1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Громаді,</w:t>
      </w:r>
      <w:r w:rsidRPr="00482EF1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із</w:t>
      </w:r>
      <w:r w:rsidRPr="00482EF1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залученням</w:t>
      </w:r>
      <w:r w:rsidRPr="00482EF1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самих</w:t>
      </w:r>
      <w:r w:rsidRPr="00482EF1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громадян,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представників</w:t>
      </w:r>
      <w:r w:rsidRPr="00482EF1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влади,</w:t>
      </w:r>
      <w:r w:rsidRPr="00482EF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інститутів</w:t>
      </w:r>
      <w:r w:rsidRPr="00482EF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громадянського</w:t>
      </w:r>
      <w:r w:rsidRPr="00482EF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суспільства,</w:t>
      </w:r>
      <w:r w:rsidRPr="00482EF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установ</w:t>
      </w:r>
      <w:r w:rsidRPr="00482EF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та підприємств,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що функціонують на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території Громади.</w:t>
      </w:r>
    </w:p>
    <w:p w14:paraId="23425019" w14:textId="77777777" w:rsidR="00704593" w:rsidRPr="00482EF1" w:rsidRDefault="00704593" w:rsidP="00704593">
      <w:pPr>
        <w:numPr>
          <w:ilvl w:val="2"/>
          <w:numId w:val="22"/>
        </w:numPr>
        <w:tabs>
          <w:tab w:val="left" w:pos="567"/>
          <w:tab w:val="left" w:pos="141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right="10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Розробляти</w:t>
      </w:r>
      <w:r w:rsidRPr="00482EF1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пропозиції</w:t>
      </w:r>
      <w:r w:rsidRPr="00482EF1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щодо</w:t>
      </w:r>
      <w:r w:rsidRPr="00482EF1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фінансування</w:t>
      </w:r>
      <w:r w:rsidRPr="00482EF1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пріоритетних</w:t>
      </w:r>
      <w:r w:rsidRPr="00482EF1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напрямів молодіжної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сфери на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місцевому рівні.</w:t>
      </w:r>
    </w:p>
    <w:p w14:paraId="42079EBB" w14:textId="77777777" w:rsidR="00704593" w:rsidRPr="00482EF1" w:rsidRDefault="00704593" w:rsidP="00704593">
      <w:pPr>
        <w:numPr>
          <w:ilvl w:val="2"/>
          <w:numId w:val="22"/>
        </w:numPr>
        <w:tabs>
          <w:tab w:val="left" w:pos="567"/>
          <w:tab w:val="left" w:pos="1575"/>
        </w:tabs>
        <w:kinsoku w:val="0"/>
        <w:overflowPunct w:val="0"/>
        <w:autoSpaceDE w:val="0"/>
        <w:autoSpaceDN w:val="0"/>
        <w:adjustRightInd w:val="0"/>
        <w:spacing w:after="0"/>
        <w:ind w:left="0" w:right="10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Сприяти</w:t>
      </w:r>
      <w:r w:rsidRPr="00482EF1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залученню</w:t>
      </w:r>
      <w:r w:rsidRPr="00482EF1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цільового</w:t>
      </w:r>
      <w:r w:rsidRPr="00482EF1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фінансування</w:t>
      </w:r>
      <w:r w:rsidRPr="00482EF1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на</w:t>
      </w:r>
      <w:r w:rsidRPr="00482EF1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виконання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молодіжних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програм.</w:t>
      </w:r>
    </w:p>
    <w:p w14:paraId="396148FF" w14:textId="77777777" w:rsidR="00704593" w:rsidRPr="00482EF1" w:rsidRDefault="00704593" w:rsidP="00704593">
      <w:pPr>
        <w:numPr>
          <w:ilvl w:val="2"/>
          <w:numId w:val="22"/>
        </w:numPr>
        <w:tabs>
          <w:tab w:val="left" w:pos="567"/>
          <w:tab w:val="left" w:pos="129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right="10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Розглядати</w:t>
      </w:r>
      <w:r w:rsidRPr="00482EF1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пропозиції</w:t>
      </w:r>
      <w:r w:rsidRPr="00482EF1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інститутів</w:t>
      </w:r>
      <w:r w:rsidRPr="00482EF1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громадянського</w:t>
      </w:r>
      <w:r w:rsidRPr="00482EF1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суспільства</w:t>
      </w:r>
      <w:r w:rsidRPr="00482EF1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та звернення громадян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 питань,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що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належать до компетенції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Молодіжної ради.</w:t>
      </w:r>
    </w:p>
    <w:p w14:paraId="643A290A" w14:textId="77777777" w:rsidR="00704593" w:rsidRPr="00482EF1" w:rsidRDefault="00704593" w:rsidP="00704593">
      <w:pPr>
        <w:numPr>
          <w:ilvl w:val="2"/>
          <w:numId w:val="22"/>
        </w:numPr>
        <w:tabs>
          <w:tab w:val="left" w:pos="567"/>
          <w:tab w:val="left" w:pos="143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right="10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Подавати</w:t>
      </w:r>
      <w:r w:rsidRPr="00482EF1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пропозиції</w:t>
      </w:r>
      <w:r w:rsidRPr="00482EF1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Броварській</w:t>
      </w:r>
      <w:r w:rsidRPr="00482EF1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міській</w:t>
      </w:r>
      <w:r w:rsidRPr="00482EF1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раді</w:t>
      </w:r>
      <w:r w:rsidRPr="00482EF1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щодо</w:t>
      </w:r>
      <w:r w:rsidRPr="00482EF1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проведення консультацій з молоддю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стосовно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вирішення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питань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місцевого значення.</w:t>
      </w:r>
    </w:p>
    <w:p w14:paraId="26454CA3" w14:textId="77777777" w:rsidR="00704593" w:rsidRPr="00482EF1" w:rsidRDefault="00704593" w:rsidP="00704593">
      <w:pPr>
        <w:numPr>
          <w:ilvl w:val="2"/>
          <w:numId w:val="22"/>
        </w:numPr>
        <w:tabs>
          <w:tab w:val="left" w:pos="567"/>
          <w:tab w:val="left" w:pos="1439"/>
        </w:tabs>
        <w:kinsoku w:val="0"/>
        <w:overflowPunct w:val="0"/>
        <w:autoSpaceDE w:val="0"/>
        <w:autoSpaceDN w:val="0"/>
        <w:adjustRightInd w:val="0"/>
        <w:spacing w:after="0"/>
        <w:ind w:left="0" w:right="10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У</w:t>
      </w:r>
      <w:r w:rsidRPr="00482EF1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разі</w:t>
      </w:r>
      <w:r w:rsidRPr="00482EF1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потреби,</w:t>
      </w:r>
      <w:r w:rsidRPr="00482EF1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</w:t>
      </w:r>
      <w:r w:rsidRPr="00482EF1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установленому</w:t>
      </w:r>
      <w:r w:rsidRPr="00482EF1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порядку,</w:t>
      </w:r>
      <w:r w:rsidRPr="00482EF1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уповноважувати</w:t>
      </w:r>
      <w:r w:rsidRPr="00482EF1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своїх представників</w:t>
      </w:r>
      <w:r w:rsidRPr="00482EF1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брати</w:t>
      </w:r>
      <w:r w:rsidRPr="00482EF1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участь</w:t>
      </w:r>
      <w:r w:rsidRPr="00482EF1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</w:t>
      </w:r>
      <w:r w:rsidRPr="00482EF1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засіданнях</w:t>
      </w:r>
      <w:r w:rsidRPr="00482EF1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Виконавчого</w:t>
      </w:r>
      <w:r w:rsidRPr="00482EF1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комітету</w:t>
      </w:r>
      <w:r w:rsidRPr="00482EF1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та</w:t>
      </w:r>
      <w:r w:rsidRPr="00482EF1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сесіях Броварської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міської ради, робочих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комісіях</w:t>
      </w:r>
      <w:r w:rsidRPr="00482EF1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 розгляду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питань,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що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належать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до компетенції Молодіжної ради.</w:t>
      </w:r>
    </w:p>
    <w:p w14:paraId="4B99C130" w14:textId="77777777" w:rsidR="00704593" w:rsidRPr="00482EF1" w:rsidRDefault="00704593" w:rsidP="00704593">
      <w:pPr>
        <w:numPr>
          <w:ilvl w:val="2"/>
          <w:numId w:val="22"/>
        </w:numPr>
        <w:tabs>
          <w:tab w:val="left" w:pos="567"/>
          <w:tab w:val="left" w:pos="164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right="10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Подавати</w:t>
      </w:r>
      <w:r w:rsidRPr="00482EF1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щороку</w:t>
      </w:r>
      <w:r w:rsidRPr="00482EF1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Броварській</w:t>
      </w:r>
      <w:r w:rsidRPr="00482EF1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міській</w:t>
      </w:r>
      <w:r w:rsidRPr="00482EF1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раді</w:t>
      </w:r>
      <w:r w:rsidRPr="00482EF1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обов’язкову</w:t>
      </w:r>
      <w:r w:rsidRPr="00482EF1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для розгляду</w:t>
      </w:r>
      <w:r w:rsidRPr="00482EF1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інформацію</w:t>
      </w:r>
      <w:r w:rsidRPr="00482EF1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про</w:t>
      </w:r>
      <w:r w:rsidRPr="00482EF1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вирішення</w:t>
      </w:r>
      <w:r w:rsidRPr="00482EF1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питань</w:t>
      </w:r>
      <w:r w:rsidRPr="00482EF1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місцевого</w:t>
      </w:r>
      <w:r w:rsidRPr="00482EF1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значення</w:t>
      </w:r>
      <w:r w:rsidRPr="00482EF1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</w:t>
      </w:r>
      <w:r w:rsidRPr="00482EF1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сфері молодіжної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політики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та</w:t>
      </w:r>
      <w:r w:rsidRPr="00482EF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становища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 в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Громаді.</w:t>
      </w:r>
    </w:p>
    <w:p w14:paraId="64951C36" w14:textId="77777777" w:rsidR="00704593" w:rsidRPr="00482EF1" w:rsidRDefault="00704593" w:rsidP="00704593">
      <w:pPr>
        <w:numPr>
          <w:ilvl w:val="2"/>
          <w:numId w:val="22"/>
        </w:numPr>
        <w:tabs>
          <w:tab w:val="left" w:pos="567"/>
          <w:tab w:val="left" w:pos="150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right="10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Підтримувати</w:t>
      </w:r>
      <w:r w:rsidRPr="00482EF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та</w:t>
      </w:r>
      <w:r w:rsidRPr="00482EF1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організовувати</w:t>
      </w:r>
      <w:r w:rsidRPr="00482EF1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заходи</w:t>
      </w:r>
      <w:r w:rsidRPr="00482EF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</w:t>
      </w:r>
      <w:r w:rsidRPr="00482EF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питань</w:t>
      </w:r>
      <w:r w:rsidRPr="00482EF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реалізації молодіжної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політики.</w:t>
      </w:r>
    </w:p>
    <w:p w14:paraId="47683249" w14:textId="77777777" w:rsidR="00704593" w:rsidRPr="00482EF1" w:rsidRDefault="00704593" w:rsidP="00704593">
      <w:pPr>
        <w:numPr>
          <w:ilvl w:val="2"/>
          <w:numId w:val="22"/>
        </w:numPr>
        <w:tabs>
          <w:tab w:val="left" w:pos="567"/>
          <w:tab w:val="left" w:pos="1627"/>
        </w:tabs>
        <w:kinsoku w:val="0"/>
        <w:overflowPunct w:val="0"/>
        <w:autoSpaceDE w:val="0"/>
        <w:autoSpaceDN w:val="0"/>
        <w:adjustRightInd w:val="0"/>
        <w:spacing w:after="0"/>
        <w:ind w:left="0" w:right="10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Вносити</w:t>
      </w:r>
      <w:r w:rsidRPr="00482EF1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пропозиції</w:t>
      </w:r>
      <w:r w:rsidRPr="00482EF1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органам</w:t>
      </w:r>
      <w:r w:rsidRPr="00482EF1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місцевого</w:t>
      </w:r>
      <w:r w:rsidRPr="00482EF1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самоврядування</w:t>
      </w:r>
      <w:r w:rsidRPr="00482EF1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щодо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заохочення</w:t>
      </w:r>
      <w:r w:rsidRPr="00482EF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</w:t>
      </w:r>
      <w:r w:rsidRPr="00482EF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установленому</w:t>
      </w:r>
      <w:r w:rsidRPr="00482EF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порядку</w:t>
      </w:r>
      <w:r w:rsidRPr="00482EF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представників</w:t>
      </w:r>
      <w:r w:rsidRPr="00482EF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інститутів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громадянського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суспільства</w:t>
      </w:r>
      <w:r w:rsidRPr="00482EF1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та</w:t>
      </w:r>
      <w:r w:rsidRPr="00482EF1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окремих</w:t>
      </w:r>
      <w:r w:rsidRPr="00482EF1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громадян</w:t>
      </w:r>
      <w:r w:rsidRPr="00482EF1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</w:t>
      </w:r>
      <w:r w:rsidRPr="00482EF1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їх</w:t>
      </w:r>
      <w:r w:rsidRPr="00482EF1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внесок</w:t>
      </w:r>
      <w:r w:rsidRPr="00482EF1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</w:t>
      </w:r>
      <w:r w:rsidRPr="00482EF1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вирішення</w:t>
      </w:r>
      <w:r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питань</w:t>
      </w:r>
      <w:r w:rsidRPr="00482EF1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місцевого значення у молодіжній сфері.</w:t>
      </w:r>
    </w:p>
    <w:p w14:paraId="035DFF3A" w14:textId="77777777" w:rsidR="00704593" w:rsidRPr="00482EF1" w:rsidRDefault="00704593" w:rsidP="00704593"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sz w:val="27"/>
          <w:szCs w:val="27"/>
        </w:rPr>
      </w:pPr>
    </w:p>
    <w:p w14:paraId="48150C57" w14:textId="77777777" w:rsidR="00704593" w:rsidRPr="00482EF1" w:rsidRDefault="00704593" w:rsidP="00704593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567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482EF1">
        <w:rPr>
          <w:rFonts w:ascii="Times New Roman" w:hAnsi="Times New Roman" w:cs="Times New Roman"/>
          <w:b/>
          <w:bCs/>
          <w:sz w:val="28"/>
          <w:szCs w:val="28"/>
        </w:rPr>
        <w:t>ІІІ.</w:t>
      </w:r>
      <w:r w:rsidRPr="00482EF1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b/>
          <w:bCs/>
          <w:sz w:val="28"/>
          <w:szCs w:val="28"/>
        </w:rPr>
        <w:t>Склад</w:t>
      </w:r>
      <w:r w:rsidRPr="00482EF1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b/>
          <w:bCs/>
          <w:sz w:val="28"/>
          <w:szCs w:val="28"/>
        </w:rPr>
        <w:t>Молодіжної</w:t>
      </w:r>
      <w:r w:rsidRPr="00482EF1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b/>
          <w:bCs/>
          <w:sz w:val="28"/>
          <w:szCs w:val="28"/>
        </w:rPr>
        <w:t>ради та</w:t>
      </w:r>
      <w:r w:rsidRPr="00482EF1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  <w:r w:rsidRPr="00482EF1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b/>
          <w:bCs/>
          <w:sz w:val="28"/>
          <w:szCs w:val="28"/>
        </w:rPr>
        <w:t>його</w:t>
      </w:r>
      <w:r w:rsidRPr="00482EF1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b/>
          <w:bCs/>
          <w:sz w:val="28"/>
          <w:szCs w:val="28"/>
        </w:rPr>
        <w:t>формування</w:t>
      </w:r>
    </w:p>
    <w:p w14:paraId="6A874F41" w14:textId="77777777" w:rsidR="00704593" w:rsidRPr="00482EF1" w:rsidRDefault="00704593" w:rsidP="00704593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3F84ECC" w14:textId="77777777" w:rsidR="00704593" w:rsidRPr="00482EF1" w:rsidRDefault="00704593" w:rsidP="00704593">
      <w:pPr>
        <w:numPr>
          <w:ilvl w:val="1"/>
          <w:numId w:val="21"/>
        </w:numPr>
        <w:tabs>
          <w:tab w:val="left" w:pos="1199"/>
        </w:tabs>
        <w:kinsoku w:val="0"/>
        <w:overflowPunct w:val="0"/>
        <w:autoSpaceDE w:val="0"/>
        <w:autoSpaceDN w:val="0"/>
        <w:adjustRightInd w:val="0"/>
        <w:spacing w:after="0"/>
        <w:ind w:right="10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Склад</w:t>
      </w:r>
      <w:r w:rsidRPr="00482EF1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Молодіжної</w:t>
      </w:r>
      <w:r w:rsidRPr="00482EF1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</w:t>
      </w:r>
      <w:r w:rsidRPr="00482EF1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формується</w:t>
      </w:r>
      <w:r w:rsidRPr="00482EF1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на</w:t>
      </w:r>
      <w:r w:rsidRPr="00482EF1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установчих</w:t>
      </w:r>
      <w:r w:rsidRPr="00482EF1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зборах</w:t>
      </w:r>
      <w:r w:rsidRPr="00482EF1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шляхом рейтингового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голосування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</w:t>
      </w:r>
      <w:r w:rsidRPr="00482EF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осіб,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які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особисто</w:t>
      </w:r>
      <w:r w:rsidRPr="00482EF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присутні</w:t>
      </w:r>
      <w:r w:rsidRPr="00482EF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на</w:t>
      </w:r>
      <w:r w:rsidRPr="00482EF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установчих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зборах. Членство в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Молодіжній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раді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є індивідуальним.</w:t>
      </w:r>
    </w:p>
    <w:p w14:paraId="47F3CE50" w14:textId="77777777" w:rsidR="00704593" w:rsidRPr="00482EF1" w:rsidRDefault="00704593" w:rsidP="00704593">
      <w:pPr>
        <w:numPr>
          <w:ilvl w:val="1"/>
          <w:numId w:val="21"/>
        </w:numPr>
        <w:tabs>
          <w:tab w:val="left" w:pos="115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Кількісний</w:t>
      </w:r>
      <w:r w:rsidRPr="00482EF1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склад</w:t>
      </w:r>
      <w:r w:rsidRPr="00482EF1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Молодіжної</w:t>
      </w:r>
      <w:r w:rsidRPr="00482EF1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</w:t>
      </w:r>
      <w:r w:rsidRPr="00482EF1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формується</w:t>
      </w:r>
      <w:r w:rsidRPr="00482EF1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кожні</w:t>
      </w:r>
      <w:r w:rsidRPr="00482EF1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два</w:t>
      </w:r>
      <w:r w:rsidRPr="00482EF1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роки</w:t>
      </w:r>
      <w:r w:rsidRPr="00482EF1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та</w:t>
      </w:r>
      <w:r w:rsidRPr="00482EF1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не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може</w:t>
      </w:r>
      <w:r w:rsidRPr="00482EF1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перевищувати</w:t>
      </w:r>
      <w:r w:rsidRPr="00482EF1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29</w:t>
      </w:r>
      <w:r w:rsidRPr="00482EF1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осіб.</w:t>
      </w:r>
      <w:r w:rsidRPr="00482EF1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Склад</w:t>
      </w:r>
      <w:r w:rsidRPr="00482EF1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Молодіжної</w:t>
      </w:r>
      <w:r w:rsidRPr="00482EF1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</w:t>
      </w:r>
      <w:r w:rsidRPr="00482EF1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визначається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сформованим за умови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затвердження не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менше 11 членів.</w:t>
      </w:r>
    </w:p>
    <w:p w14:paraId="6F3EA39C" w14:textId="77777777" w:rsidR="00704593" w:rsidRPr="00482EF1" w:rsidRDefault="00704593" w:rsidP="00704593">
      <w:pPr>
        <w:numPr>
          <w:ilvl w:val="1"/>
          <w:numId w:val="20"/>
        </w:numPr>
        <w:tabs>
          <w:tab w:val="left" w:pos="1158"/>
        </w:tabs>
        <w:kinsoku w:val="0"/>
        <w:overflowPunct w:val="0"/>
        <w:autoSpaceDE w:val="0"/>
        <w:autoSpaceDN w:val="0"/>
        <w:adjustRightInd w:val="0"/>
        <w:spacing w:before="269" w:after="0" w:line="240" w:lineRule="auto"/>
        <w:ind w:right="10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lastRenderedPageBreak/>
        <w:t>Увійти до складу Молодіжної ради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можуть</w:t>
      </w:r>
      <w:r w:rsidRPr="00482EF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громадяни України,</w:t>
      </w:r>
      <w:r w:rsidRPr="00482EF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віком від</w:t>
      </w:r>
      <w:r w:rsidRPr="00482EF1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14</w:t>
      </w:r>
      <w:r w:rsidRPr="00482EF1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до</w:t>
      </w:r>
      <w:r w:rsidRPr="00482EF1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35</w:t>
      </w:r>
      <w:r w:rsidRPr="00482EF1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років,</w:t>
      </w:r>
      <w:r w:rsidRPr="00482EF1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що</w:t>
      </w:r>
      <w:r w:rsidRPr="00482EF1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зареєстровані</w:t>
      </w:r>
      <w:r w:rsidRPr="00482EF1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або</w:t>
      </w:r>
      <w:r w:rsidRPr="00482EF1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постійно</w:t>
      </w:r>
      <w:r w:rsidRPr="00482EF1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проживають</w:t>
      </w:r>
      <w:r w:rsidRPr="00482EF1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на</w:t>
      </w:r>
      <w:r w:rsidRPr="00482EF1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території Громади.</w:t>
      </w:r>
    </w:p>
    <w:p w14:paraId="51177BA0" w14:textId="77777777" w:rsidR="00704593" w:rsidRPr="00482EF1" w:rsidRDefault="00704593" w:rsidP="00704593">
      <w:pPr>
        <w:numPr>
          <w:ilvl w:val="1"/>
          <w:numId w:val="20"/>
        </w:numPr>
        <w:tabs>
          <w:tab w:val="left" w:pos="127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Персональний</w:t>
      </w:r>
      <w:r w:rsidRPr="00482EF1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склад</w:t>
      </w:r>
      <w:r w:rsidRPr="00482EF1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Молодіжної</w:t>
      </w:r>
      <w:r w:rsidRPr="00482EF1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</w:t>
      </w:r>
      <w:r w:rsidRPr="00482EF1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затверджується</w:t>
      </w:r>
      <w:r w:rsidRPr="00482EF1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рішенням Броварської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міської ради</w:t>
      </w:r>
      <w:r w:rsidRPr="00482EF1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 поданням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Управління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терміном на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два роки.</w:t>
      </w:r>
    </w:p>
    <w:p w14:paraId="0CEE8EF5" w14:textId="77777777" w:rsidR="00704593" w:rsidRPr="00482EF1" w:rsidRDefault="00704593" w:rsidP="00704593">
      <w:pPr>
        <w:numPr>
          <w:ilvl w:val="1"/>
          <w:numId w:val="20"/>
        </w:numPr>
        <w:tabs>
          <w:tab w:val="left" w:pos="119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Члени</w:t>
      </w:r>
      <w:r w:rsidRPr="00482EF1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Молодіжної</w:t>
      </w:r>
      <w:r w:rsidRPr="00482EF1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</w:t>
      </w:r>
      <w:r w:rsidRPr="00482EF1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можуть</w:t>
      </w:r>
      <w:r w:rsidRPr="00482EF1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обиратися</w:t>
      </w:r>
      <w:r w:rsidRPr="00482EF1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не</w:t>
      </w:r>
      <w:r w:rsidRPr="00482EF1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більше</w:t>
      </w:r>
      <w:r w:rsidRPr="00482EF1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двох</w:t>
      </w:r>
      <w:r w:rsidRPr="00482EF1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термінів підряд.</w:t>
      </w:r>
    </w:p>
    <w:p w14:paraId="36EEFAB6" w14:textId="77777777" w:rsidR="00704593" w:rsidRPr="00482EF1" w:rsidRDefault="00704593" w:rsidP="00704593">
      <w:pPr>
        <w:numPr>
          <w:ilvl w:val="1"/>
          <w:numId w:val="20"/>
        </w:numPr>
        <w:tabs>
          <w:tab w:val="left" w:pos="115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158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До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складу Молодіжної ради входять:</w:t>
      </w:r>
    </w:p>
    <w:p w14:paraId="0914EA51" w14:textId="77777777" w:rsidR="00704593" w:rsidRPr="00482EF1" w:rsidRDefault="00704593" w:rsidP="00704593">
      <w:pPr>
        <w:numPr>
          <w:ilvl w:val="0"/>
          <w:numId w:val="19"/>
        </w:numPr>
        <w:tabs>
          <w:tab w:val="left" w:pos="83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31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голова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Молодіжної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ради;</w:t>
      </w:r>
    </w:p>
    <w:p w14:paraId="026DE2DF" w14:textId="77777777" w:rsidR="00704593" w:rsidRPr="00482EF1" w:rsidRDefault="00704593" w:rsidP="00704593">
      <w:pPr>
        <w:numPr>
          <w:ilvl w:val="0"/>
          <w:numId w:val="19"/>
        </w:numPr>
        <w:tabs>
          <w:tab w:val="left" w:pos="83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31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заступник голови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Молодіжної ради;</w:t>
      </w:r>
    </w:p>
    <w:p w14:paraId="4CA53664" w14:textId="77777777" w:rsidR="00704593" w:rsidRPr="00482EF1" w:rsidRDefault="00704593" w:rsidP="00704593">
      <w:pPr>
        <w:numPr>
          <w:ilvl w:val="0"/>
          <w:numId w:val="19"/>
        </w:numPr>
        <w:tabs>
          <w:tab w:val="left" w:pos="83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31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секретар Молодіжної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ради;</w:t>
      </w:r>
    </w:p>
    <w:p w14:paraId="792468B4" w14:textId="77777777" w:rsidR="00704593" w:rsidRPr="00482EF1" w:rsidRDefault="00704593" w:rsidP="00704593">
      <w:pPr>
        <w:numPr>
          <w:ilvl w:val="0"/>
          <w:numId w:val="19"/>
        </w:numPr>
        <w:tabs>
          <w:tab w:val="left" w:pos="83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31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члени Молодіжної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ради;</w:t>
      </w:r>
    </w:p>
    <w:p w14:paraId="04D1B216" w14:textId="77777777" w:rsidR="00704593" w:rsidRPr="00482EF1" w:rsidRDefault="00704593" w:rsidP="00704593">
      <w:pPr>
        <w:numPr>
          <w:ilvl w:val="0"/>
          <w:numId w:val="19"/>
        </w:numPr>
        <w:tabs>
          <w:tab w:val="left" w:pos="103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Голова</w:t>
      </w:r>
      <w:r w:rsidRPr="00482EF1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</w:t>
      </w:r>
      <w:r w:rsidRPr="00482EF1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дітей</w:t>
      </w:r>
      <w:r w:rsidRPr="00482EF1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та</w:t>
      </w:r>
      <w:r w:rsidRPr="00482EF1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учнівської</w:t>
      </w:r>
      <w:r w:rsidRPr="00482EF1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</w:t>
      </w:r>
      <w:r w:rsidRPr="00482EF1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Броварської</w:t>
      </w:r>
      <w:r w:rsidRPr="00482EF1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міської територіальної громади.</w:t>
      </w:r>
    </w:p>
    <w:p w14:paraId="7BA9B0A8" w14:textId="77777777" w:rsidR="00704593" w:rsidRPr="00482EF1" w:rsidRDefault="00704593" w:rsidP="00704593">
      <w:pPr>
        <w:numPr>
          <w:ilvl w:val="1"/>
          <w:numId w:val="18"/>
        </w:numPr>
        <w:tabs>
          <w:tab w:val="left" w:pos="11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Голова</w:t>
      </w:r>
      <w:r w:rsidRPr="00482EF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Молодіжної</w:t>
      </w:r>
      <w:r w:rsidRPr="00482EF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</w:t>
      </w:r>
      <w:r w:rsidRPr="00482EF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обирається</w:t>
      </w:r>
      <w:r w:rsidRPr="00482EF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зі</w:t>
      </w:r>
      <w:r w:rsidRPr="00482EF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складу</w:t>
      </w:r>
      <w:r w:rsidRPr="00482EF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членів</w:t>
      </w:r>
      <w:r w:rsidRPr="00482EF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Молодіжної</w:t>
      </w:r>
      <w:r w:rsidRPr="00482EF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 на</w:t>
      </w:r>
      <w:r w:rsidRPr="00482EF1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першому</w:t>
      </w:r>
      <w:r w:rsidRPr="00482EF1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засіданні</w:t>
      </w:r>
      <w:r w:rsidRPr="00482EF1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шляхом</w:t>
      </w:r>
      <w:r w:rsidRPr="00482EF1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голосуванням</w:t>
      </w:r>
      <w:r w:rsidRPr="00482EF1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простою</w:t>
      </w:r>
      <w:r w:rsidRPr="00482EF1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більшістю</w:t>
      </w:r>
      <w:r w:rsidRPr="00482EF1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голосів</w:t>
      </w:r>
      <w:r w:rsidRPr="00482EF1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від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повного складу Молодіжної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ради.</w:t>
      </w:r>
    </w:p>
    <w:p w14:paraId="37EB25DA" w14:textId="77777777" w:rsidR="00704593" w:rsidRPr="00482EF1" w:rsidRDefault="00704593" w:rsidP="00704593">
      <w:pPr>
        <w:numPr>
          <w:ilvl w:val="1"/>
          <w:numId w:val="18"/>
        </w:numPr>
        <w:tabs>
          <w:tab w:val="left" w:pos="115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158" w:hanging="490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Голова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Молодіжної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ради:</w:t>
      </w:r>
    </w:p>
    <w:p w14:paraId="5317E9BF" w14:textId="77777777" w:rsidR="00704593" w:rsidRPr="00482EF1" w:rsidRDefault="00704593" w:rsidP="00704593">
      <w:pPr>
        <w:numPr>
          <w:ilvl w:val="0"/>
          <w:numId w:val="17"/>
        </w:numPr>
        <w:tabs>
          <w:tab w:val="left" w:pos="91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представляє</w:t>
      </w:r>
      <w:r w:rsidRPr="00482EF1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Молодіжну</w:t>
      </w:r>
      <w:r w:rsidRPr="00482EF1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раду</w:t>
      </w:r>
      <w:r w:rsidRPr="00482EF1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</w:t>
      </w:r>
      <w:r w:rsidRPr="00482EF1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відносинах</w:t>
      </w:r>
      <w:r w:rsidRPr="00482EF1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</w:t>
      </w:r>
      <w:r w:rsidRPr="00482EF1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органами</w:t>
      </w:r>
      <w:r w:rsidRPr="00482EF1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державної</w:t>
      </w:r>
      <w:r w:rsidRPr="00482EF1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влади,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місцевого</w:t>
      </w:r>
      <w:r w:rsidRPr="00482EF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самоврядування,</w:t>
      </w:r>
      <w:r w:rsidRPr="00482EF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фізичними</w:t>
      </w:r>
      <w:r w:rsidRPr="00482EF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і</w:t>
      </w:r>
      <w:r w:rsidRPr="00482EF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юридичними</w:t>
      </w:r>
      <w:r w:rsidRPr="00482EF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особами,</w:t>
      </w:r>
      <w:r w:rsidRPr="00482EF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підписує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документи</w:t>
      </w:r>
      <w:r w:rsidRPr="00482EF1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та здійснює інші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представницькі функції;</w:t>
      </w:r>
    </w:p>
    <w:p w14:paraId="576F1E26" w14:textId="77777777" w:rsidR="00704593" w:rsidRPr="00482EF1" w:rsidRDefault="00704593" w:rsidP="00704593">
      <w:pPr>
        <w:numPr>
          <w:ilvl w:val="0"/>
          <w:numId w:val="17"/>
        </w:numPr>
        <w:tabs>
          <w:tab w:val="left" w:pos="83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31" w:hanging="164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контролює виконання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рішень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Молодіжної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ради;</w:t>
      </w:r>
    </w:p>
    <w:p w14:paraId="5CE488DF" w14:textId="77777777" w:rsidR="00704593" w:rsidRPr="00482EF1" w:rsidRDefault="00704593" w:rsidP="00704593">
      <w:pPr>
        <w:numPr>
          <w:ilvl w:val="0"/>
          <w:numId w:val="17"/>
        </w:numPr>
        <w:tabs>
          <w:tab w:val="left" w:pos="83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31" w:hanging="164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головує на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засіданнях Молодіжної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ради;</w:t>
      </w:r>
    </w:p>
    <w:p w14:paraId="4663B086" w14:textId="77777777" w:rsidR="00704593" w:rsidRPr="00482EF1" w:rsidRDefault="00704593" w:rsidP="00704593">
      <w:pPr>
        <w:numPr>
          <w:ilvl w:val="0"/>
          <w:numId w:val="17"/>
        </w:numPr>
        <w:tabs>
          <w:tab w:val="left" w:pos="84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підписує</w:t>
      </w:r>
      <w:r w:rsidRPr="00482EF1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рішення,</w:t>
      </w:r>
      <w:r w:rsidRPr="00482EF1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прийняті</w:t>
      </w:r>
      <w:r w:rsidRPr="00482EF1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Молодіжною</w:t>
      </w:r>
      <w:r w:rsidRPr="00482EF1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радою,</w:t>
      </w:r>
      <w:r w:rsidRPr="00482EF1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та</w:t>
      </w:r>
      <w:r w:rsidRPr="00482EF1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інші</w:t>
      </w:r>
      <w:r w:rsidRPr="00482EF1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документи,</w:t>
      </w:r>
      <w:r w:rsidRPr="00482EF1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що стосуються діяльності Молодіжної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ради;</w:t>
      </w:r>
    </w:p>
    <w:p w14:paraId="7977D287" w14:textId="77777777" w:rsidR="00704593" w:rsidRPr="00482EF1" w:rsidRDefault="00704593" w:rsidP="00704593">
      <w:pPr>
        <w:numPr>
          <w:ilvl w:val="0"/>
          <w:numId w:val="17"/>
        </w:numPr>
        <w:tabs>
          <w:tab w:val="left" w:pos="91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обирається</w:t>
      </w:r>
      <w:r w:rsidRPr="00482EF1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та</w:t>
      </w:r>
      <w:r w:rsidRPr="00482EF1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переобирається</w:t>
      </w:r>
      <w:r w:rsidRPr="00482EF1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зі</w:t>
      </w:r>
      <w:r w:rsidRPr="00482EF1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складу</w:t>
      </w:r>
      <w:r w:rsidRPr="00482EF1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членів</w:t>
      </w:r>
      <w:r w:rsidRPr="00482EF1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Молодіжної</w:t>
      </w:r>
      <w:r w:rsidRPr="00482EF1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</w:t>
      </w:r>
      <w:r w:rsidRPr="00482EF1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на першому</w:t>
      </w:r>
      <w:r w:rsidRPr="00482EF1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засіданні</w:t>
      </w:r>
      <w:r w:rsidRPr="00482EF1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шляхом</w:t>
      </w:r>
      <w:r w:rsidRPr="00482EF1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відкритого</w:t>
      </w:r>
      <w:r w:rsidRPr="00482EF1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або</w:t>
      </w:r>
      <w:r w:rsidRPr="00482EF1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таємного</w:t>
      </w:r>
      <w:r w:rsidRPr="00482EF1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голосування.</w:t>
      </w:r>
      <w:r w:rsidRPr="00482EF1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Форма голосування</w:t>
      </w:r>
      <w:r w:rsidRPr="00482EF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визначається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більшістю голосів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членів Молодіжної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ради;</w:t>
      </w:r>
    </w:p>
    <w:p w14:paraId="04D47AAF" w14:textId="77777777" w:rsidR="00704593" w:rsidRPr="00482EF1" w:rsidRDefault="00704593" w:rsidP="00704593">
      <w:pPr>
        <w:numPr>
          <w:ilvl w:val="0"/>
          <w:numId w:val="17"/>
        </w:numPr>
        <w:tabs>
          <w:tab w:val="left" w:pos="81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5"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доповідає</w:t>
      </w:r>
      <w:r w:rsidRPr="00482EF1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на</w:t>
      </w:r>
      <w:r w:rsidRPr="00482EF1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першому</w:t>
      </w:r>
      <w:r w:rsidRPr="00482EF1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засіданні</w:t>
      </w:r>
      <w:r w:rsidRPr="00482EF1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Молодіжної</w:t>
      </w:r>
      <w:r w:rsidRPr="00482EF1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</w:t>
      </w:r>
      <w:r w:rsidRPr="00482EF1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наступного</w:t>
      </w:r>
      <w:r w:rsidRPr="00482EF1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скликання про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виконану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роботу</w:t>
      </w:r>
      <w:r w:rsidRPr="00482EF1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667345F1" w14:textId="77777777" w:rsidR="00704593" w:rsidRPr="00482EF1" w:rsidRDefault="00704593" w:rsidP="00704593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01" w:right="10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3.8.</w:t>
      </w:r>
      <w:r w:rsidRPr="00482EF1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Голова</w:t>
      </w:r>
      <w:r w:rsidRPr="00482EF1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Молодіжної</w:t>
      </w:r>
      <w:r w:rsidRPr="00482EF1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</w:t>
      </w:r>
      <w:r w:rsidRPr="00482EF1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може</w:t>
      </w:r>
      <w:r w:rsidRPr="00482EF1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достроково</w:t>
      </w:r>
      <w:r w:rsidRPr="00482EF1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припинити</w:t>
      </w:r>
      <w:r w:rsidRPr="00482EF1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свої повноваження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 разі:</w:t>
      </w:r>
    </w:p>
    <w:p w14:paraId="6F4F1B7E" w14:textId="77777777" w:rsidR="00704593" w:rsidRPr="00482EF1" w:rsidRDefault="00704593" w:rsidP="00704593">
      <w:pPr>
        <w:numPr>
          <w:ilvl w:val="0"/>
          <w:numId w:val="16"/>
        </w:numPr>
        <w:tabs>
          <w:tab w:val="left" w:pos="83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31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складення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повноважень за його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особистою письмовою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заявою;</w:t>
      </w:r>
    </w:p>
    <w:p w14:paraId="48DEB506" w14:textId="77777777" w:rsidR="00704593" w:rsidRPr="00482EF1" w:rsidRDefault="00704593" w:rsidP="00704593">
      <w:pPr>
        <w:numPr>
          <w:ilvl w:val="0"/>
          <w:numId w:val="16"/>
        </w:numPr>
        <w:tabs>
          <w:tab w:val="left" w:pos="83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вираження</w:t>
      </w:r>
      <w:r w:rsidRPr="00482EF1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недовіри</w:t>
      </w:r>
      <w:r w:rsidRPr="00482EF1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до</w:t>
      </w:r>
      <w:r w:rsidRPr="00482EF1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нього</w:t>
      </w:r>
      <w:r w:rsidRPr="00482EF1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простої</w:t>
      </w:r>
      <w:r w:rsidRPr="00482EF1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більшості</w:t>
      </w:r>
      <w:r w:rsidRPr="00482EF1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від</w:t>
      </w:r>
      <w:r w:rsidRPr="00482EF1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повного</w:t>
      </w:r>
      <w:r w:rsidRPr="00482EF1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складу Молодіжної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ради;</w:t>
      </w:r>
    </w:p>
    <w:p w14:paraId="22D37196" w14:textId="77777777" w:rsidR="00704593" w:rsidRPr="00482EF1" w:rsidRDefault="00704593" w:rsidP="00704593">
      <w:pPr>
        <w:numPr>
          <w:ilvl w:val="0"/>
          <w:numId w:val="16"/>
        </w:numPr>
        <w:tabs>
          <w:tab w:val="left" w:pos="83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в</w:t>
      </w:r>
      <w:r w:rsidRPr="00482EF1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інших</w:t>
      </w:r>
      <w:r w:rsidRPr="00482EF1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випадках,</w:t>
      </w:r>
      <w:r w:rsidRPr="00482EF1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які</w:t>
      </w:r>
      <w:r w:rsidRPr="00482EF1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унеможливлюють</w:t>
      </w:r>
      <w:r w:rsidRPr="00482EF1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його</w:t>
      </w:r>
      <w:r w:rsidRPr="00482EF1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участь</w:t>
      </w:r>
      <w:r w:rsidRPr="00482EF1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</w:t>
      </w:r>
      <w:r w:rsidRPr="00482EF1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роботі Молодіжної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ради.</w:t>
      </w:r>
    </w:p>
    <w:p w14:paraId="24B94922" w14:textId="77777777" w:rsidR="00704593" w:rsidRPr="00482EF1" w:rsidRDefault="00704593" w:rsidP="00704593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01" w:right="10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Рішення</w:t>
      </w:r>
      <w:r w:rsidRPr="00482EF1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про</w:t>
      </w:r>
      <w:r w:rsidRPr="00482EF1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дострокове</w:t>
      </w:r>
      <w:r w:rsidRPr="00482EF1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припинення</w:t>
      </w:r>
      <w:r w:rsidRPr="00482EF1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повноважень</w:t>
      </w:r>
      <w:r w:rsidRPr="00482EF1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Голови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приймається</w:t>
      </w:r>
      <w:r w:rsidRPr="00482EF1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шляхом</w:t>
      </w:r>
      <w:r w:rsidRPr="00482EF1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голосування</w:t>
      </w:r>
      <w:r w:rsidRPr="00482EF1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не</w:t>
      </w:r>
      <w:r w:rsidRPr="00482EF1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менше</w:t>
      </w:r>
      <w:r w:rsidRPr="00482EF1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двома</w:t>
      </w:r>
      <w:r w:rsidRPr="00482EF1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третинами</w:t>
      </w:r>
      <w:r w:rsidRPr="00482EF1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від</w:t>
      </w:r>
      <w:r w:rsidRPr="00482EF1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повного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складу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Молодіжної ради.</w:t>
      </w:r>
    </w:p>
    <w:p w14:paraId="73375552" w14:textId="77777777" w:rsidR="00704593" w:rsidRPr="00482EF1" w:rsidRDefault="00704593" w:rsidP="00704593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668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3.9. Заступник голови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Молодіжної ради:</w:t>
      </w:r>
    </w:p>
    <w:p w14:paraId="2CD11EEE" w14:textId="77777777" w:rsidR="00704593" w:rsidRPr="00482EF1" w:rsidRDefault="00704593" w:rsidP="00704593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01" w:right="10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-</w:t>
      </w:r>
      <w:r w:rsidRPr="00482EF1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представляє</w:t>
      </w:r>
      <w:r w:rsidRPr="00482EF1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Молодіжну</w:t>
      </w:r>
      <w:r w:rsidRPr="00482EF1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раду</w:t>
      </w:r>
      <w:r w:rsidRPr="00482EF1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</w:t>
      </w:r>
      <w:r w:rsidRPr="00482EF1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відносинах</w:t>
      </w:r>
      <w:r w:rsidRPr="00482EF1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</w:t>
      </w:r>
      <w:r w:rsidRPr="00482EF1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органами</w:t>
      </w:r>
      <w:r w:rsidRPr="00482EF1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державної влади,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місцевого</w:t>
      </w:r>
      <w:r w:rsidRPr="00482EF1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самоврядування,</w:t>
      </w:r>
      <w:r w:rsidRPr="00482EF1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фізичними</w:t>
      </w:r>
      <w:r w:rsidRPr="00482EF1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і</w:t>
      </w:r>
      <w:r w:rsidRPr="00482EF1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юридичними</w:t>
      </w:r>
      <w:r w:rsidRPr="00482EF1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особами</w:t>
      </w:r>
      <w:r w:rsidRPr="00482EF1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lastRenderedPageBreak/>
        <w:t>здійснює</w:t>
      </w:r>
      <w:r w:rsidRPr="00482EF1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інші</w:t>
      </w:r>
      <w:r w:rsidRPr="00482EF1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представницькі</w:t>
      </w:r>
      <w:r w:rsidRPr="00482EF1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функції</w:t>
      </w:r>
      <w:r w:rsidRPr="00482EF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</w:t>
      </w:r>
      <w:r w:rsidRPr="00482EF1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період</w:t>
      </w:r>
      <w:r w:rsidRPr="00482EF1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відсутності</w:t>
      </w:r>
      <w:r w:rsidRPr="00482EF1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голови</w:t>
      </w:r>
      <w:r w:rsidRPr="00482EF1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Молодіжної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ради;</w:t>
      </w:r>
    </w:p>
    <w:p w14:paraId="6D9C58EA" w14:textId="77777777" w:rsidR="00704593" w:rsidRPr="00482EF1" w:rsidRDefault="00704593" w:rsidP="00704593">
      <w:pPr>
        <w:numPr>
          <w:ilvl w:val="0"/>
          <w:numId w:val="15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забезпечує виконання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рішень Молодіжної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ради;</w:t>
      </w:r>
    </w:p>
    <w:p w14:paraId="220BFBA6" w14:textId="77777777" w:rsidR="00704593" w:rsidRPr="00482EF1" w:rsidRDefault="00704593" w:rsidP="00704593">
      <w:pPr>
        <w:numPr>
          <w:ilvl w:val="0"/>
          <w:numId w:val="15"/>
        </w:numPr>
        <w:tabs>
          <w:tab w:val="left" w:pos="90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right="10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головує</w:t>
      </w:r>
      <w:r w:rsidRPr="00482EF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на</w:t>
      </w:r>
      <w:r w:rsidRPr="00482EF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засіданнях</w:t>
      </w:r>
      <w:r w:rsidRPr="00482EF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Молодіжної</w:t>
      </w:r>
      <w:r w:rsidRPr="00482EF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</w:t>
      </w:r>
      <w:r w:rsidRPr="00482EF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</w:t>
      </w:r>
      <w:r w:rsidRPr="00482EF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період</w:t>
      </w:r>
      <w:r w:rsidRPr="00482EF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відсутності</w:t>
      </w:r>
      <w:r w:rsidRPr="00482EF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голови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Молодіжної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ради;</w:t>
      </w:r>
    </w:p>
    <w:p w14:paraId="40C1E5D9" w14:textId="77777777" w:rsidR="00704593" w:rsidRPr="00482EF1" w:rsidRDefault="00704593" w:rsidP="00704593">
      <w:pPr>
        <w:numPr>
          <w:ilvl w:val="0"/>
          <w:numId w:val="15"/>
        </w:numPr>
        <w:tabs>
          <w:tab w:val="left" w:pos="86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right="10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обирається</w:t>
      </w:r>
      <w:r w:rsidRPr="00482EF1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та</w:t>
      </w:r>
      <w:r w:rsidRPr="00482EF1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переобирається</w:t>
      </w:r>
      <w:r w:rsidRPr="00482EF1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на</w:t>
      </w:r>
      <w:r w:rsidRPr="00482EF1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засіданнях</w:t>
      </w:r>
      <w:r w:rsidRPr="00482EF1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Молодіжної</w:t>
      </w:r>
      <w:r w:rsidRPr="00482EF1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</w:t>
      </w:r>
      <w:r w:rsidRPr="00482EF1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простою більшістю від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повного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складу ради.</w:t>
      </w:r>
    </w:p>
    <w:p w14:paraId="699B87CD" w14:textId="77777777" w:rsidR="00704593" w:rsidRPr="00482EF1" w:rsidRDefault="00704593" w:rsidP="00704593">
      <w:pPr>
        <w:kinsoku w:val="0"/>
        <w:overflowPunct w:val="0"/>
        <w:autoSpaceDE w:val="0"/>
        <w:autoSpaceDN w:val="0"/>
        <w:adjustRightInd w:val="0"/>
        <w:spacing w:after="0" w:line="240" w:lineRule="auto"/>
        <w:ind w:right="10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Повноваження</w:t>
      </w:r>
      <w:r w:rsidRPr="00482EF1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заступника</w:t>
      </w:r>
      <w:r w:rsidRPr="00482EF1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голови</w:t>
      </w:r>
      <w:r w:rsidRPr="00482EF1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Молодіжної</w:t>
      </w:r>
      <w:r w:rsidRPr="00482EF1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</w:t>
      </w:r>
      <w:r w:rsidRPr="00482EF1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можуть</w:t>
      </w:r>
      <w:r w:rsidRPr="00482EF1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бути достроково</w:t>
      </w:r>
      <w:r w:rsidRPr="00482EF1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припинені</w:t>
      </w:r>
      <w:r w:rsidRPr="00482EF1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</w:t>
      </w:r>
      <w:r w:rsidRPr="00482EF1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рішенням</w:t>
      </w:r>
      <w:r w:rsidRPr="00482EF1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Молодіжної</w:t>
      </w:r>
      <w:r w:rsidRPr="00482EF1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ради,</w:t>
      </w:r>
      <w:r w:rsidRPr="00482EF1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на</w:t>
      </w:r>
      <w:r w:rsidRPr="00482EF1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підставі</w:t>
      </w:r>
      <w:r w:rsidRPr="00482EF1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подання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голови</w:t>
      </w:r>
      <w:r w:rsidRPr="00482EF1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Молодіжної</w:t>
      </w:r>
      <w:r w:rsidRPr="00482EF1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ради,</w:t>
      </w:r>
      <w:r w:rsidRPr="00482EF1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або</w:t>
      </w:r>
      <w:r w:rsidRPr="00482EF1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пропозиції</w:t>
      </w:r>
      <w:r w:rsidRPr="00482EF1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простої</w:t>
      </w:r>
      <w:r w:rsidRPr="00482EF1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більшості</w:t>
      </w:r>
      <w:r w:rsidRPr="00482EF1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повного</w:t>
      </w:r>
      <w:r w:rsidRPr="00482EF1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складу Молодіжної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ради.</w:t>
      </w:r>
    </w:p>
    <w:p w14:paraId="0EB5B8BD" w14:textId="77777777" w:rsidR="00704593" w:rsidRPr="00482EF1" w:rsidRDefault="00704593" w:rsidP="00704593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668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3.10. Секретар Молодіжної ради:</w:t>
      </w:r>
    </w:p>
    <w:p w14:paraId="6C7CE866" w14:textId="77777777" w:rsidR="00704593" w:rsidRPr="00482EF1" w:rsidRDefault="00704593" w:rsidP="00704593">
      <w:pPr>
        <w:numPr>
          <w:ilvl w:val="0"/>
          <w:numId w:val="14"/>
        </w:numPr>
        <w:tabs>
          <w:tab w:val="left" w:pos="81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організовує</w:t>
      </w:r>
      <w:r w:rsidRPr="00482EF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підготовку</w:t>
      </w:r>
      <w:r w:rsidRPr="00482E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засідань</w:t>
      </w:r>
      <w:r w:rsidRPr="00482E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Молодіжної</w:t>
      </w:r>
      <w:r w:rsidRPr="00482E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</w:t>
      </w:r>
      <w:r w:rsidRPr="00482E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</w:t>
      </w:r>
      <w:r w:rsidRPr="00482E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питань,</w:t>
      </w:r>
      <w:r w:rsidRPr="00482E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що</w:t>
      </w:r>
      <w:r w:rsidRPr="00482E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виносяться</w:t>
      </w:r>
      <w:r w:rsidRPr="00482EF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на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розгляд ради;</w:t>
      </w:r>
    </w:p>
    <w:p w14:paraId="0EEC84AC" w14:textId="77777777" w:rsidR="00704593" w:rsidRPr="00482EF1" w:rsidRDefault="00704593" w:rsidP="00704593">
      <w:pPr>
        <w:numPr>
          <w:ilvl w:val="0"/>
          <w:numId w:val="14"/>
        </w:numPr>
        <w:tabs>
          <w:tab w:val="left" w:pos="82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забезпечує</w:t>
      </w:r>
      <w:r w:rsidRPr="00482EF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своєчасне</w:t>
      </w:r>
      <w:r w:rsidRPr="00482EF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доведення</w:t>
      </w:r>
      <w:r w:rsidRPr="00482EF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рішень</w:t>
      </w:r>
      <w:r w:rsidRPr="00482EF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Молодіжної</w:t>
      </w:r>
      <w:r w:rsidRPr="00482EF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</w:t>
      </w:r>
      <w:r w:rsidRPr="00482EF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до</w:t>
      </w:r>
      <w:r w:rsidRPr="00482EF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виконавців</w:t>
      </w:r>
      <w:r w:rsidRPr="00482EF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і молоді;</w:t>
      </w:r>
    </w:p>
    <w:p w14:paraId="22AA7874" w14:textId="77777777" w:rsidR="00704593" w:rsidRPr="00482EF1" w:rsidRDefault="00704593" w:rsidP="00704593">
      <w:pPr>
        <w:numPr>
          <w:ilvl w:val="0"/>
          <w:numId w:val="14"/>
        </w:numPr>
        <w:tabs>
          <w:tab w:val="left" w:pos="83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31" w:hanging="164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забезпечує зберігання офіційних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документів, пов'язаних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 роботою ради.</w:t>
      </w:r>
    </w:p>
    <w:p w14:paraId="00DBB5F0" w14:textId="77777777" w:rsidR="00704593" w:rsidRPr="00482EF1" w:rsidRDefault="00704593" w:rsidP="00704593">
      <w:pPr>
        <w:numPr>
          <w:ilvl w:val="0"/>
          <w:numId w:val="14"/>
        </w:numPr>
        <w:tabs>
          <w:tab w:val="left" w:pos="89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вирішує</w:t>
      </w:r>
      <w:r w:rsidRPr="00482EF1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</w:t>
      </w:r>
      <w:r w:rsidRPr="00482EF1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дорученням</w:t>
      </w:r>
      <w:r w:rsidRPr="00482EF1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голови</w:t>
      </w:r>
      <w:r w:rsidRPr="00482EF1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Молодіжної</w:t>
      </w:r>
      <w:r w:rsidRPr="00482EF1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</w:t>
      </w:r>
      <w:r w:rsidRPr="00482EF1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питання,</w:t>
      </w:r>
      <w:r w:rsidRPr="00482EF1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пов'язані</w:t>
      </w:r>
      <w:r w:rsidRPr="00482EF1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 організацією діяльності Молодіжної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 та її органів;</w:t>
      </w:r>
    </w:p>
    <w:p w14:paraId="07DF69B8" w14:textId="77777777" w:rsidR="00704593" w:rsidRPr="00482EF1" w:rsidRDefault="00704593" w:rsidP="00704593">
      <w:pPr>
        <w:numPr>
          <w:ilvl w:val="0"/>
          <w:numId w:val="14"/>
        </w:numPr>
        <w:tabs>
          <w:tab w:val="left" w:pos="92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інформує</w:t>
      </w:r>
      <w:r w:rsidRPr="00482EF1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Управління</w:t>
      </w:r>
      <w:r w:rsidRPr="00482EF1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про</w:t>
      </w:r>
      <w:r w:rsidRPr="00482EF1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прийняті</w:t>
      </w:r>
      <w:r w:rsidRPr="00482EF1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на</w:t>
      </w:r>
      <w:r w:rsidRPr="00482EF1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засіданнях</w:t>
      </w:r>
      <w:r w:rsidRPr="00482EF1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Молодіжної</w:t>
      </w:r>
      <w:r w:rsidRPr="00482EF1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 рішення</w:t>
      </w:r>
      <w:r w:rsidRPr="00482EF1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та</w:t>
      </w:r>
      <w:r w:rsidRPr="00482EF1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розглянуті</w:t>
      </w:r>
      <w:r w:rsidRPr="00482EF1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питання</w:t>
      </w:r>
      <w:r w:rsidRPr="00482EF1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</w:t>
      </w:r>
      <w:r w:rsidRPr="00482EF1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метою</w:t>
      </w:r>
      <w:r w:rsidRPr="00482EF1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зберігання</w:t>
      </w:r>
      <w:r w:rsidRPr="00482EF1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та</w:t>
      </w:r>
      <w:r w:rsidRPr="00482EF1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архівування документообігу</w:t>
      </w:r>
      <w:r w:rsidRPr="00482EF1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Молодіжної</w:t>
      </w:r>
      <w:r w:rsidRPr="00482EF1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</w:t>
      </w:r>
      <w:r w:rsidRPr="00482EF1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під</w:t>
      </w:r>
      <w:r w:rsidRPr="00482EF1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час</w:t>
      </w:r>
      <w:r w:rsidRPr="00482EF1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та</w:t>
      </w:r>
      <w:r w:rsidRPr="00482EF1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по</w:t>
      </w:r>
      <w:r w:rsidRPr="00482EF1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завершенню</w:t>
      </w:r>
      <w:r w:rsidRPr="00482EF1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функціонування відповідної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каденції;</w:t>
      </w:r>
    </w:p>
    <w:p w14:paraId="20E76DCC" w14:textId="77777777" w:rsidR="00704593" w:rsidRPr="00482EF1" w:rsidRDefault="00704593" w:rsidP="00704593">
      <w:pPr>
        <w:numPr>
          <w:ilvl w:val="0"/>
          <w:numId w:val="14"/>
        </w:numPr>
        <w:tabs>
          <w:tab w:val="left" w:pos="83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31" w:hanging="164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складає звіт про діяльність Молодіжної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 за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рік;</w:t>
      </w:r>
    </w:p>
    <w:p w14:paraId="696BE1B1" w14:textId="77777777" w:rsidR="00704593" w:rsidRPr="00482EF1" w:rsidRDefault="00704593" w:rsidP="00704593">
      <w:pPr>
        <w:numPr>
          <w:ilvl w:val="0"/>
          <w:numId w:val="14"/>
        </w:numPr>
        <w:tabs>
          <w:tab w:val="left" w:pos="83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31" w:hanging="164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веде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протоколи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засідань Молодіжної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ради.</w:t>
      </w:r>
    </w:p>
    <w:p w14:paraId="6ABE3CCB" w14:textId="77777777" w:rsidR="00704593" w:rsidRPr="00482EF1" w:rsidRDefault="00704593" w:rsidP="00704593">
      <w:pPr>
        <w:numPr>
          <w:ilvl w:val="0"/>
          <w:numId w:val="14"/>
        </w:numPr>
        <w:tabs>
          <w:tab w:val="left" w:pos="9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забезпечує</w:t>
      </w:r>
      <w:r w:rsidRPr="00482EF1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членів</w:t>
      </w:r>
      <w:r w:rsidRPr="00482EF1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Молодіжної</w:t>
      </w:r>
      <w:r w:rsidRPr="00482EF1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</w:t>
      </w:r>
      <w:r w:rsidRPr="00482EF1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необхідними</w:t>
      </w:r>
      <w:r w:rsidRPr="00482EF1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матеріалами</w:t>
      </w:r>
      <w:r w:rsidRPr="00482EF1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та інформацією до засідань Молодіжної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ради.</w:t>
      </w:r>
    </w:p>
    <w:p w14:paraId="1F2F3913" w14:textId="77777777" w:rsidR="00704593" w:rsidRPr="00482EF1" w:rsidRDefault="00704593" w:rsidP="00704593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01" w:right="10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-обирається</w:t>
      </w:r>
      <w:r w:rsidRPr="00482EF1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та</w:t>
      </w:r>
      <w:r w:rsidRPr="00482EF1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переобирається</w:t>
      </w:r>
      <w:r w:rsidRPr="00482EF1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на</w:t>
      </w:r>
      <w:r w:rsidRPr="00482EF1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засіданнях</w:t>
      </w:r>
      <w:r w:rsidRPr="00482EF1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Молодіжної</w:t>
      </w:r>
      <w:r w:rsidRPr="00482EF1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</w:t>
      </w:r>
      <w:r w:rsidRPr="00482EF1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простою більшістю від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повного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складу ради.</w:t>
      </w:r>
    </w:p>
    <w:p w14:paraId="71AD5502" w14:textId="77777777" w:rsidR="00704593" w:rsidRPr="00482EF1" w:rsidRDefault="00704593" w:rsidP="00704593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01" w:right="104" w:firstLine="63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Повноваження</w:t>
      </w:r>
      <w:r w:rsidRPr="00482EF1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секретаря</w:t>
      </w:r>
      <w:r w:rsidRPr="00482EF1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Молодіжної</w:t>
      </w:r>
      <w:r w:rsidRPr="00482EF1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</w:t>
      </w:r>
      <w:r w:rsidRPr="00482EF1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можуть</w:t>
      </w:r>
      <w:r w:rsidRPr="00482EF1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бути</w:t>
      </w:r>
      <w:r w:rsidRPr="00482EF1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достроково припинені</w:t>
      </w:r>
      <w:r w:rsidRPr="00482EF1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</w:t>
      </w:r>
      <w:r w:rsidRPr="00482EF1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рішенням</w:t>
      </w:r>
      <w:r w:rsidRPr="00482EF1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Молодіжної</w:t>
      </w:r>
      <w:r w:rsidRPr="00482EF1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ради,</w:t>
      </w:r>
      <w:r w:rsidRPr="00482EF1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на</w:t>
      </w:r>
      <w:r w:rsidRPr="00482EF1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підставі</w:t>
      </w:r>
      <w:r w:rsidRPr="00482EF1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подання</w:t>
      </w:r>
      <w:r w:rsidRPr="00482EF1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голови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Молодіжної</w:t>
      </w:r>
      <w:r w:rsidRPr="00482EF1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ради,</w:t>
      </w:r>
      <w:r w:rsidRPr="00482EF1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або</w:t>
      </w:r>
      <w:r w:rsidRPr="00482EF1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пропозиції</w:t>
      </w:r>
      <w:r w:rsidRPr="00482EF1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простої</w:t>
      </w:r>
      <w:r w:rsidRPr="00482EF1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більшості</w:t>
      </w:r>
      <w:r w:rsidRPr="00482EF1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повного</w:t>
      </w:r>
      <w:r w:rsidRPr="00482EF1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складу</w:t>
      </w:r>
      <w:r w:rsidRPr="00482EF1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Молодіжної ради.</w:t>
      </w:r>
    </w:p>
    <w:p w14:paraId="21A31607" w14:textId="77777777" w:rsidR="00704593" w:rsidRPr="00482EF1" w:rsidRDefault="00704593" w:rsidP="00704593">
      <w:pPr>
        <w:numPr>
          <w:ilvl w:val="1"/>
          <w:numId w:val="13"/>
        </w:numPr>
        <w:tabs>
          <w:tab w:val="left" w:pos="12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Повноваження</w:t>
      </w:r>
      <w:r w:rsidRPr="00482EF1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члена</w:t>
      </w:r>
      <w:r w:rsidRPr="00482EF1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</w:t>
      </w:r>
      <w:r w:rsidRPr="00482EF1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Молодіжній</w:t>
      </w:r>
      <w:r w:rsidRPr="00482EF1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раді</w:t>
      </w:r>
      <w:r w:rsidRPr="00482EF1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починаються</w:t>
      </w:r>
      <w:r w:rsidRPr="00482EF1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</w:t>
      </w:r>
      <w:r w:rsidRPr="00482EF1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дня затвердження</w:t>
      </w:r>
      <w:r w:rsidRPr="00482EF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складу</w:t>
      </w:r>
      <w:r w:rsidRPr="00482EF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новопризначеної</w:t>
      </w:r>
      <w:r w:rsidRPr="00482EF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Молодіжної</w:t>
      </w:r>
      <w:r w:rsidRPr="00482EF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</w:t>
      </w:r>
      <w:r w:rsidRPr="00482EF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і</w:t>
      </w:r>
      <w:r w:rsidRPr="00482EF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припиняються</w:t>
      </w:r>
      <w:r w:rsidRPr="00482EF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</w:t>
      </w:r>
      <w:r w:rsidRPr="00482EF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день затвердження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складу Молодіжної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 наступного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членства.</w:t>
      </w:r>
    </w:p>
    <w:p w14:paraId="0890DE64" w14:textId="77777777" w:rsidR="00704593" w:rsidRPr="00482EF1" w:rsidRDefault="00704593" w:rsidP="00704593">
      <w:pPr>
        <w:numPr>
          <w:ilvl w:val="1"/>
          <w:numId w:val="13"/>
        </w:numPr>
        <w:tabs>
          <w:tab w:val="left" w:pos="12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98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Член Молодіжної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 має право:</w:t>
      </w:r>
    </w:p>
    <w:p w14:paraId="38B05F9F" w14:textId="77777777" w:rsidR="00704593" w:rsidRPr="00482EF1" w:rsidRDefault="00704593" w:rsidP="00704593">
      <w:pPr>
        <w:numPr>
          <w:ilvl w:val="0"/>
          <w:numId w:val="12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ухвального голосу на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засіданнях Молодіжної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ради;</w:t>
      </w:r>
    </w:p>
    <w:p w14:paraId="61512090" w14:textId="77777777" w:rsidR="00704593" w:rsidRPr="00482EF1" w:rsidRDefault="00704593" w:rsidP="00704593">
      <w:pPr>
        <w:numPr>
          <w:ilvl w:val="0"/>
          <w:numId w:val="12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right="10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представляти</w:t>
      </w:r>
      <w:r w:rsidRPr="00482EF1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</w:t>
      </w:r>
      <w:r w:rsidRPr="00482EF1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Молодіжній</w:t>
      </w:r>
      <w:r w:rsidRPr="00482EF1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раді</w:t>
      </w:r>
      <w:r w:rsidRPr="00482EF1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інтереси</w:t>
      </w:r>
      <w:r w:rsidRPr="00482EF1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</w:t>
      </w:r>
      <w:r w:rsidRPr="00482EF1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навчального</w:t>
      </w:r>
      <w:r w:rsidRPr="00482EF1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закладу Громади,</w:t>
      </w:r>
      <w:r w:rsidRPr="00482EF1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де</w:t>
      </w:r>
      <w:r w:rsidRPr="00482EF1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він</w:t>
      </w:r>
      <w:r w:rsidRPr="00482EF1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навчається,</w:t>
      </w:r>
      <w:r w:rsidRPr="00482EF1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чи</w:t>
      </w:r>
      <w:r w:rsidRPr="00482EF1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громадської</w:t>
      </w:r>
      <w:r w:rsidRPr="00482EF1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організації,</w:t>
      </w:r>
      <w:r w:rsidRPr="00482EF1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членом</w:t>
      </w:r>
      <w:r w:rsidRPr="00482EF1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якої</w:t>
      </w:r>
      <w:r w:rsidRPr="00482EF1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він</w:t>
      </w:r>
      <w:r w:rsidRPr="00482EF1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є,</w:t>
      </w:r>
      <w:r w:rsidRPr="00482EF1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так</w:t>
      </w:r>
      <w:r w:rsidRPr="00482EF1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і молоді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всієї Громади;</w:t>
      </w:r>
    </w:p>
    <w:p w14:paraId="005B314C" w14:textId="77777777" w:rsidR="00704593" w:rsidRPr="00482EF1" w:rsidRDefault="00704593" w:rsidP="00704593">
      <w:pPr>
        <w:numPr>
          <w:ilvl w:val="0"/>
          <w:numId w:val="12"/>
        </w:numPr>
        <w:tabs>
          <w:tab w:val="left" w:pos="567"/>
          <w:tab w:val="left" w:pos="98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right="10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вносити</w:t>
      </w:r>
      <w:r w:rsidRPr="00482EF1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пропозиції</w:t>
      </w:r>
      <w:r w:rsidRPr="00482EF1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і</w:t>
      </w:r>
      <w:r w:rsidRPr="00482EF1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зауваження</w:t>
      </w:r>
      <w:r w:rsidRPr="00482EF1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до</w:t>
      </w:r>
      <w:r w:rsidRPr="00482EF1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порядку</w:t>
      </w:r>
      <w:r w:rsidRPr="00482EF1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денного</w:t>
      </w:r>
      <w:r w:rsidRPr="00482EF1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засідання Молодіжної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ради;</w:t>
      </w:r>
    </w:p>
    <w:p w14:paraId="457EE330" w14:textId="77777777" w:rsidR="00704593" w:rsidRDefault="00704593" w:rsidP="00704593">
      <w:pPr>
        <w:numPr>
          <w:ilvl w:val="0"/>
          <w:numId w:val="12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брати участь в обговоренні порядку денного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засідання Молодіжної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ради;</w:t>
      </w:r>
    </w:p>
    <w:p w14:paraId="2FDE7338" w14:textId="77777777" w:rsidR="00704593" w:rsidRPr="00482EF1" w:rsidRDefault="00704593" w:rsidP="00704593">
      <w:pPr>
        <w:numPr>
          <w:ilvl w:val="0"/>
          <w:numId w:val="12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lastRenderedPageBreak/>
        <w:t xml:space="preserve"> оголошувати</w:t>
      </w:r>
      <w:r w:rsidRPr="00482EF1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на</w:t>
      </w:r>
      <w:r w:rsidRPr="00482EF1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засіданнях</w:t>
      </w:r>
      <w:r w:rsidRPr="00482EF1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Молодіжної</w:t>
      </w:r>
      <w:r w:rsidRPr="00482EF1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</w:t>
      </w:r>
      <w:r w:rsidRPr="00482EF1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тексти</w:t>
      </w:r>
      <w:r w:rsidRPr="00482EF1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звернень,</w:t>
      </w:r>
      <w:r w:rsidRPr="00482EF1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заяв, пропозицій.</w:t>
      </w:r>
    </w:p>
    <w:p w14:paraId="03F6F7D9" w14:textId="77777777" w:rsidR="00704593" w:rsidRPr="00482EF1" w:rsidRDefault="00704593" w:rsidP="00704593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3.13. Член Молодіжної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 зобов’язаний:</w:t>
      </w:r>
    </w:p>
    <w:p w14:paraId="348F04C4" w14:textId="77777777" w:rsidR="00704593" w:rsidRPr="00482EF1" w:rsidRDefault="00704593" w:rsidP="00704593">
      <w:pPr>
        <w:numPr>
          <w:ilvl w:val="0"/>
          <w:numId w:val="11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брати участь в засіданнях Молодіжної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ради;</w:t>
      </w:r>
    </w:p>
    <w:p w14:paraId="6DB6B13C" w14:textId="77777777" w:rsidR="00704593" w:rsidRPr="00482EF1" w:rsidRDefault="00704593" w:rsidP="00704593">
      <w:pPr>
        <w:numPr>
          <w:ilvl w:val="0"/>
          <w:numId w:val="11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виконувати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рішення Молодіжної ради;</w:t>
      </w:r>
    </w:p>
    <w:p w14:paraId="14BA496E" w14:textId="77777777" w:rsidR="00704593" w:rsidRPr="00482EF1" w:rsidRDefault="00704593" w:rsidP="00704593">
      <w:pPr>
        <w:numPr>
          <w:ilvl w:val="0"/>
          <w:numId w:val="11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дотримуватись норм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моралі, толерантного відношення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до оточуючих.</w:t>
      </w:r>
    </w:p>
    <w:p w14:paraId="499FB38A" w14:textId="77777777" w:rsidR="00704593" w:rsidRPr="00482EF1" w:rsidRDefault="00704593" w:rsidP="00704593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01" w:firstLine="466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3.14.</w:t>
      </w:r>
      <w:r w:rsidRPr="00482EF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Повноваження</w:t>
      </w:r>
      <w:r w:rsidRPr="00482EF1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члена</w:t>
      </w:r>
      <w:r w:rsidRPr="00482EF1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</w:t>
      </w:r>
      <w:r w:rsidRPr="00482EF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Молодіжній</w:t>
      </w:r>
      <w:r w:rsidRPr="00482EF1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раді</w:t>
      </w:r>
      <w:r w:rsidRPr="00482EF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можуть</w:t>
      </w:r>
      <w:r w:rsidRPr="00482EF1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бути</w:t>
      </w:r>
      <w:r w:rsidRPr="00482EF1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припинені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достроково у наступних випадках:</w:t>
      </w:r>
    </w:p>
    <w:p w14:paraId="0EB77FEA" w14:textId="77777777" w:rsidR="00704593" w:rsidRPr="00482EF1" w:rsidRDefault="00704593" w:rsidP="00704593">
      <w:pPr>
        <w:numPr>
          <w:ilvl w:val="0"/>
          <w:numId w:val="10"/>
        </w:numPr>
        <w:tabs>
          <w:tab w:val="left" w:pos="836"/>
        </w:tabs>
        <w:kinsoku w:val="0"/>
        <w:overflowPunct w:val="0"/>
        <w:autoSpaceDE w:val="0"/>
        <w:autoSpaceDN w:val="0"/>
        <w:adjustRightInd w:val="0"/>
        <w:spacing w:after="0"/>
        <w:ind w:right="10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неможливості</w:t>
      </w:r>
      <w:r w:rsidRPr="00482EF1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члена</w:t>
      </w:r>
      <w:r w:rsidRPr="00482EF1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Молодіжної</w:t>
      </w:r>
      <w:r w:rsidRPr="00482EF1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</w:t>
      </w:r>
      <w:r w:rsidRPr="00482EF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брати</w:t>
      </w:r>
      <w:r w:rsidRPr="00482EF1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участь</w:t>
      </w:r>
      <w:r w:rsidRPr="00482EF1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</w:t>
      </w:r>
      <w:r w:rsidRPr="00482EF1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роботі</w:t>
      </w:r>
      <w:r w:rsidRPr="00482EF1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Молодіжної ради</w:t>
      </w:r>
      <w:r w:rsidRPr="00482EF1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</w:t>
      </w:r>
      <w:r w:rsidRPr="00482EF1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станом</w:t>
      </w:r>
      <w:r w:rsidRPr="00482EF1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здоров’я,</w:t>
      </w:r>
      <w:r w:rsidRPr="00482EF1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визнання</w:t>
      </w:r>
      <w:r w:rsidRPr="00482EF1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його</w:t>
      </w:r>
      <w:r w:rsidRPr="00482EF1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</w:t>
      </w:r>
      <w:r w:rsidRPr="00482EF1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судовому</w:t>
      </w:r>
      <w:r w:rsidRPr="00482EF1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порядку</w:t>
      </w:r>
      <w:r w:rsidRPr="00482EF1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недієздатним</w:t>
      </w:r>
      <w:r w:rsidRPr="00482EF1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або обмежено дієздатним;</w:t>
      </w:r>
    </w:p>
    <w:p w14:paraId="30B2F220" w14:textId="77777777" w:rsidR="00704593" w:rsidRPr="00482EF1" w:rsidRDefault="00704593" w:rsidP="00704593">
      <w:pPr>
        <w:numPr>
          <w:ilvl w:val="0"/>
          <w:numId w:val="10"/>
        </w:numPr>
        <w:tabs>
          <w:tab w:val="left" w:pos="83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31" w:hanging="164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подання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членом Молодіжної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 відповідної заяви;</w:t>
      </w:r>
    </w:p>
    <w:p w14:paraId="5BFF7F5A" w14:textId="77777777" w:rsidR="00704593" w:rsidRPr="00482EF1" w:rsidRDefault="00704593" w:rsidP="00704593">
      <w:pPr>
        <w:numPr>
          <w:ilvl w:val="0"/>
          <w:numId w:val="10"/>
        </w:numPr>
        <w:tabs>
          <w:tab w:val="left" w:pos="832"/>
        </w:tabs>
        <w:kinsoku w:val="0"/>
        <w:overflowPunct w:val="0"/>
        <w:autoSpaceDE w:val="0"/>
        <w:autoSpaceDN w:val="0"/>
        <w:adjustRightInd w:val="0"/>
        <w:spacing w:before="48" w:after="0" w:line="240" w:lineRule="auto"/>
        <w:ind w:left="831" w:hanging="164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досягнення 36-ти річного віку;</w:t>
      </w:r>
    </w:p>
    <w:p w14:paraId="73C595B4" w14:textId="77777777" w:rsidR="00704593" w:rsidRPr="00482EF1" w:rsidRDefault="00704593" w:rsidP="00704593">
      <w:pPr>
        <w:numPr>
          <w:ilvl w:val="0"/>
          <w:numId w:val="10"/>
        </w:numPr>
        <w:tabs>
          <w:tab w:val="left" w:pos="824"/>
        </w:tabs>
        <w:kinsoku w:val="0"/>
        <w:overflowPunct w:val="0"/>
        <w:autoSpaceDE w:val="0"/>
        <w:autoSpaceDN w:val="0"/>
        <w:adjustRightInd w:val="0"/>
        <w:spacing w:before="48" w:after="0"/>
        <w:ind w:right="10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набрання</w:t>
      </w:r>
      <w:r w:rsidRPr="00482EF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законної</w:t>
      </w:r>
      <w:r w:rsidRPr="00482EF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сили</w:t>
      </w:r>
      <w:r w:rsidRPr="00482EF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обвинувальним</w:t>
      </w:r>
      <w:r w:rsidRPr="00482EF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вироком</w:t>
      </w:r>
      <w:r w:rsidRPr="00482EF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щодо</w:t>
      </w:r>
      <w:r w:rsidRPr="00482EF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члена</w:t>
      </w:r>
      <w:r w:rsidRPr="00482EF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Молодіжної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ради;</w:t>
      </w:r>
    </w:p>
    <w:p w14:paraId="7E0D1DD0" w14:textId="77777777" w:rsidR="00704593" w:rsidRPr="00482EF1" w:rsidRDefault="00704593" w:rsidP="00704593">
      <w:pPr>
        <w:numPr>
          <w:ilvl w:val="0"/>
          <w:numId w:val="10"/>
        </w:numPr>
        <w:tabs>
          <w:tab w:val="left" w:pos="83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31" w:hanging="164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власне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бажання члена Молодіжної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 скласти свої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повноваження;</w:t>
      </w:r>
    </w:p>
    <w:p w14:paraId="583DA57A" w14:textId="77777777" w:rsidR="00704593" w:rsidRPr="00482EF1" w:rsidRDefault="00704593" w:rsidP="00704593">
      <w:pPr>
        <w:numPr>
          <w:ilvl w:val="0"/>
          <w:numId w:val="10"/>
        </w:numPr>
        <w:tabs>
          <w:tab w:val="left" w:pos="83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рішення</w:t>
      </w:r>
      <w:r w:rsidRPr="00482EF1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засідання</w:t>
      </w:r>
      <w:r w:rsidRPr="00482EF1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Молодіжної</w:t>
      </w:r>
      <w:r w:rsidRPr="00482EF1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</w:t>
      </w:r>
      <w:r w:rsidRPr="00482EF1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</w:t>
      </w:r>
      <w:r w:rsidRPr="00482EF1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разі</w:t>
      </w:r>
      <w:r w:rsidRPr="00482EF1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систематичного</w:t>
      </w:r>
      <w:r w:rsidRPr="00482EF1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невиконання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членом покладених на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нього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обов'язків.</w:t>
      </w:r>
    </w:p>
    <w:p w14:paraId="50022F55" w14:textId="77777777" w:rsidR="00704593" w:rsidRPr="00482EF1" w:rsidRDefault="00704593" w:rsidP="00704593">
      <w:pPr>
        <w:numPr>
          <w:ilvl w:val="0"/>
          <w:numId w:val="10"/>
        </w:numPr>
        <w:tabs>
          <w:tab w:val="left" w:pos="83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31" w:hanging="164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смерть члена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Молодіжної ради.</w:t>
      </w:r>
    </w:p>
    <w:p w14:paraId="7EDEACF0" w14:textId="77777777" w:rsidR="00704593" w:rsidRPr="00482EF1" w:rsidRDefault="00704593" w:rsidP="00704593">
      <w:pPr>
        <w:kinsoku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3.15.</w:t>
      </w:r>
      <w:r w:rsidRPr="00482EF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Систематичним</w:t>
      </w:r>
      <w:r w:rsidRPr="00482EF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невиконанням</w:t>
      </w:r>
      <w:r w:rsidRPr="00482EF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обов’язків</w:t>
      </w:r>
      <w:r w:rsidRPr="00482EF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членом</w:t>
      </w:r>
      <w:r w:rsidRPr="00482EF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Молодіжної</w:t>
      </w:r>
      <w:r w:rsidRPr="00482EF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є:</w:t>
      </w:r>
    </w:p>
    <w:p w14:paraId="3F9D63F4" w14:textId="77777777" w:rsidR="00704593" w:rsidRPr="00482EF1" w:rsidRDefault="00704593" w:rsidP="00704593">
      <w:pPr>
        <w:numPr>
          <w:ilvl w:val="0"/>
          <w:numId w:val="9"/>
        </w:numPr>
        <w:tabs>
          <w:tab w:val="left" w:pos="83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right="10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відсутність</w:t>
      </w:r>
      <w:r w:rsidRPr="00482EF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без</w:t>
      </w:r>
      <w:r w:rsidRPr="00482EF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поважних</w:t>
      </w:r>
      <w:r w:rsidRPr="00482EF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причин</w:t>
      </w:r>
      <w:r w:rsidRPr="00482EF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більше</w:t>
      </w:r>
      <w:r w:rsidRPr="00482EF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як</w:t>
      </w:r>
      <w:r w:rsidRPr="00482EF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два</w:t>
      </w:r>
      <w:r w:rsidRPr="00482EF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рази</w:t>
      </w:r>
      <w:r w:rsidRPr="00482EF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підряд</w:t>
      </w:r>
      <w:r w:rsidRPr="00482EF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на</w:t>
      </w:r>
      <w:r w:rsidRPr="00482EF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засіданнях Молодіжної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ради;</w:t>
      </w:r>
    </w:p>
    <w:p w14:paraId="14106FB8" w14:textId="77777777" w:rsidR="00704593" w:rsidRPr="00482EF1" w:rsidRDefault="00704593" w:rsidP="00704593">
      <w:pPr>
        <w:numPr>
          <w:ilvl w:val="0"/>
          <w:numId w:val="9"/>
        </w:numPr>
        <w:tabs>
          <w:tab w:val="left" w:pos="83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невиконання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рішень Молодіжної ради;</w:t>
      </w:r>
    </w:p>
    <w:p w14:paraId="559AA4C8" w14:textId="77777777" w:rsidR="00704593" w:rsidRPr="00482EF1" w:rsidRDefault="00704593" w:rsidP="00704593">
      <w:pPr>
        <w:numPr>
          <w:ilvl w:val="0"/>
          <w:numId w:val="9"/>
        </w:numPr>
        <w:tabs>
          <w:tab w:val="left" w:pos="83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невиконання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покладених на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нього зобов’язань;</w:t>
      </w:r>
    </w:p>
    <w:p w14:paraId="28B07CAD" w14:textId="77777777" w:rsidR="00704593" w:rsidRPr="00482EF1" w:rsidRDefault="00704593" w:rsidP="00704593">
      <w:pPr>
        <w:numPr>
          <w:ilvl w:val="0"/>
          <w:numId w:val="9"/>
        </w:numPr>
        <w:tabs>
          <w:tab w:val="left" w:pos="841"/>
        </w:tabs>
        <w:kinsoku w:val="0"/>
        <w:overflowPunct w:val="0"/>
        <w:autoSpaceDE w:val="0"/>
        <w:autoSpaceDN w:val="0"/>
        <w:adjustRightInd w:val="0"/>
        <w:spacing w:after="0"/>
        <w:ind w:left="0" w:right="10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порушення</w:t>
      </w:r>
      <w:r w:rsidRPr="00482EF1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членом</w:t>
      </w:r>
      <w:r w:rsidRPr="00482EF1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Молодіжної</w:t>
      </w:r>
      <w:r w:rsidRPr="00482EF1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</w:t>
      </w:r>
      <w:r w:rsidRPr="00482EF1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її</w:t>
      </w:r>
      <w:r w:rsidRPr="00482EF1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Положення</w:t>
      </w:r>
      <w:r w:rsidRPr="00482EF1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чи</w:t>
      </w:r>
      <w:r w:rsidRPr="00482EF1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інших</w:t>
      </w:r>
      <w:r w:rsidRPr="00482EF1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установчих документів.</w:t>
      </w:r>
    </w:p>
    <w:p w14:paraId="15ABC188" w14:textId="77777777" w:rsidR="00704593" w:rsidRPr="00482EF1" w:rsidRDefault="00704593" w:rsidP="00704593">
      <w:pPr>
        <w:numPr>
          <w:ilvl w:val="1"/>
          <w:numId w:val="8"/>
        </w:numPr>
        <w:tabs>
          <w:tab w:val="left" w:pos="142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5" w:firstLine="466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Питання</w:t>
      </w:r>
      <w:r w:rsidRPr="00482EF1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про</w:t>
      </w:r>
      <w:r w:rsidRPr="00482EF1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дострокове</w:t>
      </w:r>
      <w:r w:rsidRPr="00482EF1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припинення</w:t>
      </w:r>
      <w:r w:rsidRPr="00482EF1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повноважень</w:t>
      </w:r>
      <w:r w:rsidRPr="00482EF1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членства</w:t>
      </w:r>
      <w:r w:rsidRPr="00482EF1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 Молодіжній</w:t>
      </w:r>
      <w:r w:rsidRPr="00482EF1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раді</w:t>
      </w:r>
      <w:r w:rsidRPr="00482EF1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виноситься</w:t>
      </w:r>
      <w:r w:rsidRPr="00482EF1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головою</w:t>
      </w:r>
      <w:r w:rsidRPr="00482EF1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Молодіжної</w:t>
      </w:r>
      <w:r w:rsidRPr="00482EF1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</w:t>
      </w:r>
      <w:r w:rsidRPr="00482EF1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на</w:t>
      </w:r>
      <w:r w:rsidRPr="00482EF1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розгляд</w:t>
      </w:r>
      <w:r w:rsidRPr="00482EF1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засідання Молодіжної</w:t>
      </w:r>
      <w:r w:rsidRPr="00482EF1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</w:t>
      </w:r>
      <w:r w:rsidRPr="00482EF1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та</w:t>
      </w:r>
      <w:r w:rsidRPr="00482EF1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затверджується</w:t>
      </w:r>
      <w:r w:rsidRPr="00482EF1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</w:t>
      </w:r>
      <w:r w:rsidRPr="00482EF1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умови</w:t>
      </w:r>
      <w:r w:rsidRPr="00482EF1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голосування</w:t>
      </w:r>
      <w:r w:rsidRPr="00482EF1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</w:t>
      </w:r>
      <w:r w:rsidRPr="00482EF1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припинення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повноважень простою більшістю від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повного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складу Молодіжної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ради.</w:t>
      </w:r>
    </w:p>
    <w:p w14:paraId="792C3939" w14:textId="77777777" w:rsidR="00704593" w:rsidRPr="00482EF1" w:rsidRDefault="00704593" w:rsidP="00704593">
      <w:pPr>
        <w:numPr>
          <w:ilvl w:val="1"/>
          <w:numId w:val="8"/>
        </w:numPr>
        <w:tabs>
          <w:tab w:val="left" w:pos="134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Місце</w:t>
      </w:r>
      <w:r w:rsidRPr="00482EF1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члена</w:t>
      </w:r>
      <w:r w:rsidRPr="00482EF1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Молодіжної</w:t>
      </w:r>
      <w:r w:rsidRPr="00482EF1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ради,</w:t>
      </w:r>
      <w:r w:rsidRPr="00482EF1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повноваження</w:t>
      </w:r>
      <w:r w:rsidRPr="00482EF1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якого</w:t>
      </w:r>
      <w:r w:rsidRPr="00482EF1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припиняються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достроково,</w:t>
      </w:r>
      <w:r w:rsidRPr="00482EF1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посідає</w:t>
      </w:r>
      <w:r w:rsidRPr="00482EF1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новий</w:t>
      </w:r>
      <w:r w:rsidRPr="00482EF1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представник</w:t>
      </w:r>
      <w:r w:rsidRPr="00482EF1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</w:t>
      </w:r>
      <w:r w:rsidRPr="00482EF1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числа</w:t>
      </w:r>
      <w:r w:rsidRPr="00482EF1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резервного</w:t>
      </w:r>
      <w:r w:rsidRPr="00482EF1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списку</w:t>
      </w:r>
      <w:r w:rsidRPr="00482EF1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кандидатів для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членства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Молодіжній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раді,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затверджується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рішенням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Броварської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міської ради за поданням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Управління.</w:t>
      </w:r>
    </w:p>
    <w:p w14:paraId="309C301A" w14:textId="77777777" w:rsidR="00704593" w:rsidRPr="00482EF1" w:rsidRDefault="00704593" w:rsidP="00704593">
      <w:pPr>
        <w:numPr>
          <w:ilvl w:val="1"/>
          <w:numId w:val="8"/>
        </w:numPr>
        <w:tabs>
          <w:tab w:val="left" w:pos="130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Резервний</w:t>
      </w:r>
      <w:r w:rsidRPr="00482EF1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список</w:t>
      </w:r>
      <w:r w:rsidRPr="00482EF1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формується</w:t>
      </w:r>
      <w:r w:rsidRPr="00482EF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</w:t>
      </w:r>
      <w:r w:rsidRPr="00482EF1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числа</w:t>
      </w:r>
      <w:r w:rsidRPr="00482EF1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осіб,</w:t>
      </w:r>
      <w:r w:rsidRPr="00482EF1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що</w:t>
      </w:r>
      <w:r w:rsidRPr="00482EF1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були</w:t>
      </w:r>
      <w:r w:rsidRPr="00482EF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зареєстровані</w:t>
      </w:r>
      <w:r w:rsidRPr="00482EF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як кандидати у члени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Молодіжної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 та участі в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установчих зборах.</w:t>
      </w:r>
    </w:p>
    <w:p w14:paraId="72EE1A9A" w14:textId="77777777" w:rsidR="00704593" w:rsidRPr="00482EF1" w:rsidRDefault="00704593" w:rsidP="00704593">
      <w:pPr>
        <w:numPr>
          <w:ilvl w:val="1"/>
          <w:numId w:val="8"/>
        </w:numPr>
        <w:tabs>
          <w:tab w:val="left" w:pos="134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Поза</w:t>
      </w:r>
      <w:r w:rsidRPr="00482EF1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конкурсом</w:t>
      </w:r>
      <w:r w:rsidRPr="00482EF1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до</w:t>
      </w:r>
      <w:r w:rsidRPr="00482EF1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складу</w:t>
      </w:r>
      <w:r w:rsidRPr="00482EF1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Молодіжної</w:t>
      </w:r>
      <w:r w:rsidRPr="00482EF1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</w:t>
      </w:r>
      <w:r w:rsidRPr="00482EF1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входить</w:t>
      </w:r>
      <w:r w:rsidRPr="00482EF1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Голова</w:t>
      </w:r>
      <w:r w:rsidRPr="00482EF1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дітей</w:t>
      </w:r>
      <w:r w:rsidRPr="00482EF1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та</w:t>
      </w:r>
      <w:r w:rsidRPr="00482EF1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учнівської</w:t>
      </w:r>
      <w:r w:rsidRPr="00482EF1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</w:t>
      </w:r>
      <w:r w:rsidRPr="00482EF1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Броварської</w:t>
      </w:r>
      <w:r w:rsidRPr="00482EF1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міської</w:t>
      </w:r>
      <w:r w:rsidRPr="00482EF1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територіальної</w:t>
      </w:r>
      <w:r w:rsidRPr="00482EF1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громади,</w:t>
      </w:r>
      <w:r w:rsidRPr="00482EF1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який представляє</w:t>
      </w:r>
      <w:r w:rsidRPr="00482EF1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інтереси</w:t>
      </w:r>
      <w:r w:rsidRPr="00482EF1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учнівської</w:t>
      </w:r>
      <w:r w:rsidRPr="00482EF1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</w:t>
      </w:r>
      <w:r w:rsidRPr="00482EF1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Громади</w:t>
      </w:r>
      <w:r w:rsidRPr="00482EF1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та</w:t>
      </w:r>
      <w:r w:rsidRPr="00482EF1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забезпечує</w:t>
      </w:r>
      <w:r w:rsidRPr="00482EF1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співпрацю органу учнівського самоврядування з Молодіжною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радою.</w:t>
      </w:r>
    </w:p>
    <w:p w14:paraId="337F78E3" w14:textId="77777777" w:rsidR="00704593" w:rsidRDefault="00704593" w:rsidP="00704593">
      <w:pPr>
        <w:numPr>
          <w:ilvl w:val="1"/>
          <w:numId w:val="8"/>
        </w:numPr>
        <w:tabs>
          <w:tab w:val="left" w:pos="1315"/>
        </w:tabs>
        <w:kinsoku w:val="0"/>
        <w:overflowPunct w:val="0"/>
        <w:autoSpaceDE w:val="0"/>
        <w:autoSpaceDN w:val="0"/>
        <w:adjustRightInd w:val="0"/>
        <w:spacing w:after="0"/>
        <w:ind w:right="10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До</w:t>
      </w:r>
      <w:r w:rsidRPr="00482EF1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складу</w:t>
      </w:r>
      <w:r w:rsidRPr="00482EF1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робочих</w:t>
      </w:r>
      <w:r w:rsidRPr="00482EF1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органів</w:t>
      </w:r>
      <w:r w:rsidRPr="00482EF1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Молодіжної</w:t>
      </w:r>
      <w:r w:rsidRPr="00482EF1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</w:t>
      </w:r>
      <w:r w:rsidRPr="00482EF1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можуть</w:t>
      </w:r>
      <w:r w:rsidRPr="00482EF1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входити</w:t>
      </w:r>
      <w:r w:rsidRPr="00482EF1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особи віком</w:t>
      </w:r>
      <w:r w:rsidRPr="00482EF1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від</w:t>
      </w:r>
      <w:r w:rsidRPr="00482EF1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14</w:t>
      </w:r>
      <w:r w:rsidRPr="00482EF1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років</w:t>
      </w:r>
      <w:r w:rsidRPr="00482EF1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на</w:t>
      </w:r>
      <w:r w:rsidRPr="00482EF1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засадах</w:t>
      </w:r>
      <w:r w:rsidRPr="00482EF1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співпраці,</w:t>
      </w:r>
      <w:r w:rsidRPr="00482EF1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яка</w:t>
      </w:r>
      <w:r w:rsidRPr="00482EF1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сприяє</w:t>
      </w:r>
      <w:r w:rsidRPr="00482EF1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реалізації</w:t>
      </w:r>
      <w:r w:rsidRPr="00482EF1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завдань</w:t>
      </w:r>
      <w:r w:rsidRPr="00482EF1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та</w:t>
      </w:r>
      <w:r w:rsidRPr="00482EF1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lastRenderedPageBreak/>
        <w:t>проектів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Молодіжної</w:t>
      </w:r>
      <w:r w:rsidRPr="00482EF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ради.</w:t>
      </w:r>
      <w:r w:rsidRPr="00482EF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Молодіжна</w:t>
      </w:r>
      <w:r w:rsidRPr="00482EF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рада може</w:t>
      </w:r>
      <w:r w:rsidRPr="00482EF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затверджувати</w:t>
      </w:r>
      <w:r w:rsidRPr="00482EF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окремі</w:t>
      </w:r>
      <w:r w:rsidRPr="00482EF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вимоги</w:t>
      </w:r>
      <w:r w:rsidRPr="00482EF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до</w:t>
      </w:r>
      <w:r w:rsidRPr="00482EF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осіб, що входять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до відповідних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робочих органів при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їх утворенні.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4D6885" w14:textId="77777777" w:rsidR="00704593" w:rsidRPr="00482EF1" w:rsidRDefault="00704593" w:rsidP="00704593">
      <w:pPr>
        <w:numPr>
          <w:ilvl w:val="1"/>
          <w:numId w:val="8"/>
        </w:numPr>
        <w:tabs>
          <w:tab w:val="left" w:pos="1315"/>
        </w:tabs>
        <w:kinsoku w:val="0"/>
        <w:overflowPunct w:val="0"/>
        <w:autoSpaceDE w:val="0"/>
        <w:autoSpaceDN w:val="0"/>
        <w:adjustRightInd w:val="0"/>
        <w:spacing w:after="0"/>
        <w:ind w:right="10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Дострокове</w:t>
      </w:r>
      <w:r w:rsidRPr="00482EF1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припинення</w:t>
      </w:r>
      <w:r w:rsidRPr="00482EF1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діяльності</w:t>
      </w:r>
      <w:r w:rsidRPr="00482EF1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Молодіжної</w:t>
      </w:r>
      <w:r w:rsidRPr="00482EF1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</w:t>
      </w:r>
      <w:r w:rsidRPr="00482EF1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здійснюється</w:t>
      </w:r>
      <w:r w:rsidRPr="00482EF1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разі:</w:t>
      </w:r>
    </w:p>
    <w:p w14:paraId="00AF77CF" w14:textId="77777777" w:rsidR="00704593" w:rsidRPr="00482EF1" w:rsidRDefault="00704593" w:rsidP="00704593">
      <w:pPr>
        <w:kinsoku w:val="0"/>
        <w:overflowPunct w:val="0"/>
        <w:autoSpaceDE w:val="0"/>
        <w:autoSpaceDN w:val="0"/>
        <w:adjustRightInd w:val="0"/>
        <w:spacing w:before="49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-</w:t>
      </w:r>
      <w:r w:rsidRPr="00482EF1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коли</w:t>
      </w:r>
      <w:r w:rsidRPr="00482EF1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засідання</w:t>
      </w:r>
      <w:r w:rsidRPr="00482EF1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Молодіжної</w:t>
      </w:r>
      <w:r w:rsidRPr="00482EF1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</w:t>
      </w:r>
      <w:r w:rsidRPr="00482EF1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не</w:t>
      </w:r>
      <w:r w:rsidRPr="00482EF1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проводилися</w:t>
      </w:r>
      <w:r w:rsidRPr="00482EF1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протягом</w:t>
      </w:r>
      <w:r w:rsidRPr="00482EF1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чотирьох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місяців;</w:t>
      </w:r>
    </w:p>
    <w:p w14:paraId="6693EA3B" w14:textId="77777777" w:rsidR="00704593" w:rsidRPr="00482EF1" w:rsidRDefault="00704593" w:rsidP="00704593">
      <w:pPr>
        <w:numPr>
          <w:ilvl w:val="0"/>
          <w:numId w:val="7"/>
        </w:numPr>
        <w:tabs>
          <w:tab w:val="left" w:pos="1036"/>
        </w:tabs>
        <w:kinsoku w:val="0"/>
        <w:overflowPunct w:val="0"/>
        <w:autoSpaceDE w:val="0"/>
        <w:autoSpaceDN w:val="0"/>
        <w:adjustRightInd w:val="0"/>
        <w:spacing w:before="48" w:after="0"/>
        <w:ind w:left="0" w:right="10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невиконання</w:t>
      </w:r>
      <w:r w:rsidRPr="00482EF1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Молодіжною</w:t>
      </w:r>
      <w:r w:rsidRPr="00482EF1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радою</w:t>
      </w:r>
      <w:r w:rsidRPr="00482EF1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без</w:t>
      </w:r>
      <w:r w:rsidRPr="00482EF1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об’єктивних</w:t>
      </w:r>
      <w:r w:rsidRPr="00482EF1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причин</w:t>
      </w:r>
      <w:r w:rsidRPr="00482EF1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більшості заходів, передбачених річним планом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її роботи;</w:t>
      </w:r>
    </w:p>
    <w:p w14:paraId="538DD5D1" w14:textId="77777777" w:rsidR="00704593" w:rsidRPr="00482EF1" w:rsidRDefault="00704593" w:rsidP="00704593">
      <w:pPr>
        <w:numPr>
          <w:ilvl w:val="0"/>
          <w:numId w:val="7"/>
        </w:numPr>
        <w:tabs>
          <w:tab w:val="left" w:pos="97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прийняття відповідного рішення на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її засіданні.</w:t>
      </w:r>
    </w:p>
    <w:p w14:paraId="035085F3" w14:textId="77777777" w:rsidR="00704593" w:rsidRPr="00482EF1" w:rsidRDefault="00704593" w:rsidP="00704593">
      <w:pPr>
        <w:kinsoku w:val="0"/>
        <w:overflowPunct w:val="0"/>
        <w:autoSpaceDE w:val="0"/>
        <w:autoSpaceDN w:val="0"/>
        <w:adjustRightInd w:val="0"/>
        <w:spacing w:before="48" w:after="0" w:line="240" w:lineRule="auto"/>
        <w:ind w:right="10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Рішення</w:t>
      </w:r>
      <w:r w:rsidRPr="00482EF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про</w:t>
      </w:r>
      <w:r w:rsidRPr="00482EF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припинення</w:t>
      </w:r>
      <w:r w:rsidRPr="00482EF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діяльності</w:t>
      </w:r>
      <w:r w:rsidRPr="00482E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Молодіжної</w:t>
      </w:r>
      <w:r w:rsidRPr="00482EF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</w:t>
      </w:r>
      <w:r w:rsidRPr="00482E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виноситься</w:t>
      </w:r>
      <w:r w:rsidRPr="00482EF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головою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Молодіжної</w:t>
      </w:r>
      <w:r w:rsidRPr="00482EF1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ради,</w:t>
      </w:r>
      <w:r w:rsidRPr="00482EF1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або</w:t>
      </w:r>
      <w:r w:rsidRPr="00482EF1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</w:t>
      </w:r>
      <w:r w:rsidRPr="00482EF1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ініціативи</w:t>
      </w:r>
      <w:r w:rsidRPr="00482EF1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не</w:t>
      </w:r>
      <w:r w:rsidRPr="00482EF1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менше</w:t>
      </w:r>
      <w:r w:rsidRPr="00482EF1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половини</w:t>
      </w:r>
      <w:r w:rsidRPr="00482EF1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членів</w:t>
      </w:r>
      <w:r w:rsidRPr="00482EF1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Молодіжної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ради,</w:t>
      </w:r>
      <w:r w:rsidRPr="00482EF1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на</w:t>
      </w:r>
      <w:r w:rsidRPr="00482EF1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розгляд</w:t>
      </w:r>
      <w:r w:rsidRPr="00482EF1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засідання</w:t>
      </w:r>
      <w:r w:rsidRPr="00482EF1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Молодіжної</w:t>
      </w:r>
      <w:r w:rsidRPr="00482EF1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</w:t>
      </w:r>
      <w:r w:rsidRPr="00482EF1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та</w:t>
      </w:r>
      <w:r w:rsidRPr="00482EF1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затверджується</w:t>
      </w:r>
      <w:r w:rsidRPr="00482EF1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</w:t>
      </w:r>
      <w:r w:rsidRPr="00482EF1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умови голосування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не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менше двома третіми від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повного складу Молодіжної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ради.</w:t>
      </w:r>
    </w:p>
    <w:p w14:paraId="432F78A5" w14:textId="77777777" w:rsidR="00704593" w:rsidRPr="00482EF1" w:rsidRDefault="00704593" w:rsidP="00704593">
      <w:pPr>
        <w:kinsoku w:val="0"/>
        <w:overflowPunct w:val="0"/>
        <w:autoSpaceDE w:val="0"/>
        <w:autoSpaceDN w:val="0"/>
        <w:adjustRightInd w:val="0"/>
        <w:spacing w:after="0"/>
        <w:ind w:right="10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Рішення</w:t>
      </w:r>
      <w:r w:rsidRPr="00482EF1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про</w:t>
      </w:r>
      <w:r w:rsidRPr="00482EF1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дострокове</w:t>
      </w:r>
      <w:r w:rsidRPr="00482EF1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припинення</w:t>
      </w:r>
      <w:r w:rsidRPr="00482EF1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діяльності</w:t>
      </w:r>
      <w:r w:rsidRPr="00482EF1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Молодіжної</w:t>
      </w:r>
      <w:r w:rsidRPr="00482EF1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 оформляється відповідним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рішенням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Броварської міської</w:t>
      </w:r>
      <w:r w:rsidRPr="00482EF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ради.</w:t>
      </w:r>
    </w:p>
    <w:p w14:paraId="0F3422B8" w14:textId="77777777" w:rsidR="00704593" w:rsidRPr="00482EF1" w:rsidRDefault="00704593" w:rsidP="00704593">
      <w:pPr>
        <w:kinsoku w:val="0"/>
        <w:overflowPunct w:val="0"/>
        <w:autoSpaceDE w:val="0"/>
        <w:autoSpaceDN w:val="0"/>
        <w:adjustRightInd w:val="0"/>
        <w:spacing w:after="0"/>
        <w:ind w:right="10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У</w:t>
      </w:r>
      <w:r w:rsidRPr="00482EF1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разі</w:t>
      </w:r>
      <w:r w:rsidRPr="00482EF1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дострокового</w:t>
      </w:r>
      <w:r w:rsidRPr="00482EF1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припинення</w:t>
      </w:r>
      <w:r w:rsidRPr="00482EF1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діяльності</w:t>
      </w:r>
      <w:r w:rsidRPr="00482EF1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Молодіжної</w:t>
      </w:r>
      <w:r w:rsidRPr="00482EF1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</w:t>
      </w:r>
      <w:r w:rsidRPr="00482EF1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Виконавчий комітет</w:t>
      </w:r>
      <w:r w:rsidRPr="00482EF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утворює</w:t>
      </w:r>
      <w:r w:rsidRPr="00482EF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протягом</w:t>
      </w:r>
      <w:r w:rsidRPr="00482EF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15</w:t>
      </w:r>
      <w:r w:rsidRPr="00482EF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календарних</w:t>
      </w:r>
      <w:r w:rsidRPr="00482EF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днів,</w:t>
      </w:r>
      <w:r w:rsidRPr="00482EF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ініціативну</w:t>
      </w:r>
      <w:r w:rsidRPr="00482EF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групу</w:t>
      </w:r>
      <w:r w:rsidRPr="00482EF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</w:t>
      </w:r>
      <w:r w:rsidRPr="00482EF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підготовки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установчих зборів з метою формування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нового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складу Молодіжної ради.</w:t>
      </w:r>
    </w:p>
    <w:p w14:paraId="5E24AFFA" w14:textId="77777777" w:rsidR="00704593" w:rsidRPr="00482EF1" w:rsidRDefault="00704593" w:rsidP="00704593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80006F" w14:textId="77777777" w:rsidR="00704593" w:rsidRPr="00482EF1" w:rsidRDefault="00704593" w:rsidP="00704593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624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482EF1">
        <w:rPr>
          <w:rFonts w:ascii="Times New Roman" w:hAnsi="Times New Roman" w:cs="Times New Roman"/>
          <w:b/>
          <w:bCs/>
          <w:sz w:val="28"/>
          <w:szCs w:val="28"/>
        </w:rPr>
        <w:t>IV.</w:t>
      </w:r>
      <w:r w:rsidRPr="00482EF1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b/>
          <w:bCs/>
          <w:sz w:val="28"/>
          <w:szCs w:val="28"/>
        </w:rPr>
        <w:t>Організація роботи Молодіжної</w:t>
      </w:r>
      <w:r w:rsidRPr="00482EF1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b/>
          <w:bCs/>
          <w:sz w:val="28"/>
          <w:szCs w:val="28"/>
        </w:rPr>
        <w:t>ради</w:t>
      </w:r>
    </w:p>
    <w:p w14:paraId="099D6A69" w14:textId="77777777" w:rsidR="00704593" w:rsidRPr="00482EF1" w:rsidRDefault="00704593" w:rsidP="00704593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707E794" w14:textId="77777777" w:rsidR="00704593" w:rsidRPr="00482EF1" w:rsidRDefault="00704593" w:rsidP="00704593">
      <w:pPr>
        <w:numPr>
          <w:ilvl w:val="1"/>
          <w:numId w:val="6"/>
        </w:numPr>
        <w:tabs>
          <w:tab w:val="left" w:pos="11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right="10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Молодіжна</w:t>
      </w:r>
      <w:r w:rsidRPr="00482EF1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рада</w:t>
      </w:r>
      <w:r w:rsidRPr="00482EF1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провадить</w:t>
      </w:r>
      <w:r w:rsidRPr="00482EF1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свою</w:t>
      </w:r>
      <w:r w:rsidRPr="00482EF1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діяльність</w:t>
      </w:r>
      <w:r w:rsidRPr="00482EF1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на</w:t>
      </w:r>
      <w:r w:rsidRPr="00482EF1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основі</w:t>
      </w:r>
      <w:r w:rsidRPr="00482EF1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затверджених нею</w:t>
      </w:r>
      <w:r w:rsidRPr="00482EF1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планів</w:t>
      </w:r>
      <w:r w:rsidRPr="00482EF1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роботи</w:t>
      </w:r>
      <w:r w:rsidRPr="00482EF1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та</w:t>
      </w:r>
      <w:r w:rsidRPr="00482EF1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відповідно</w:t>
      </w:r>
      <w:r w:rsidRPr="00482EF1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до</w:t>
      </w:r>
      <w:r w:rsidRPr="00482EF1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покладених</w:t>
      </w:r>
      <w:r w:rsidRPr="00482EF1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на</w:t>
      </w:r>
      <w:r w:rsidRPr="00482EF1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неї</w:t>
      </w:r>
      <w:r w:rsidRPr="00482EF1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завдань.</w:t>
      </w:r>
      <w:r w:rsidRPr="00482EF1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Основною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формою</w:t>
      </w:r>
      <w:r w:rsidRPr="00482EF1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роботи</w:t>
      </w:r>
      <w:r w:rsidRPr="00482EF1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Молодіжної</w:t>
      </w:r>
      <w:r w:rsidRPr="00482EF1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</w:t>
      </w:r>
      <w:r w:rsidRPr="00482EF1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є</w:t>
      </w:r>
      <w:r w:rsidRPr="00482EF1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засідання,</w:t>
      </w:r>
      <w:r w:rsidRPr="00482EF1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які</w:t>
      </w:r>
      <w:r w:rsidRPr="00482EF1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можуть</w:t>
      </w:r>
      <w:r w:rsidRPr="00482EF1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бути</w:t>
      </w:r>
      <w:r w:rsidRPr="00482EF1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проведеними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офлайн, онлайн та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змішаних формах.</w:t>
      </w:r>
    </w:p>
    <w:p w14:paraId="054C03C4" w14:textId="77777777" w:rsidR="00704593" w:rsidRPr="00482EF1" w:rsidRDefault="00704593" w:rsidP="00704593">
      <w:pPr>
        <w:numPr>
          <w:ilvl w:val="1"/>
          <w:numId w:val="6"/>
        </w:numPr>
        <w:tabs>
          <w:tab w:val="left" w:pos="115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158" w:hanging="490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Засідання може бути першим,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черговим та позачерговим:</w:t>
      </w:r>
    </w:p>
    <w:p w14:paraId="5039385D" w14:textId="77777777" w:rsidR="00704593" w:rsidRPr="00482EF1" w:rsidRDefault="00704593" w:rsidP="00704593">
      <w:pPr>
        <w:numPr>
          <w:ilvl w:val="0"/>
          <w:numId w:val="5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чергові</w:t>
      </w:r>
      <w:r w:rsidRPr="00482EF1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засідання</w:t>
      </w:r>
      <w:r w:rsidRPr="00482EF1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проводяться</w:t>
      </w:r>
      <w:r w:rsidRPr="00482EF1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не</w:t>
      </w:r>
      <w:r w:rsidRPr="00482EF1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рідше</w:t>
      </w:r>
      <w:r w:rsidRPr="00482EF1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одного</w:t>
      </w:r>
      <w:r w:rsidRPr="00482EF1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разу</w:t>
      </w:r>
      <w:r w:rsidRPr="00482EF1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на</w:t>
      </w:r>
      <w:r w:rsidRPr="00482EF1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квартал, скликаються</w:t>
      </w:r>
      <w:r w:rsidRPr="00482EF1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головою</w:t>
      </w:r>
      <w:r w:rsidRPr="00482EF1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Молодіжної</w:t>
      </w:r>
      <w:r w:rsidRPr="00482EF1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ради,</w:t>
      </w:r>
      <w:r w:rsidRPr="00482EF1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а</w:t>
      </w:r>
      <w:r w:rsidRPr="00482EF1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</w:t>
      </w:r>
      <w:r w:rsidRPr="00482EF1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його</w:t>
      </w:r>
      <w:r w:rsidRPr="00482EF1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відсутності</w:t>
      </w:r>
      <w:r w:rsidRPr="00482EF1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–</w:t>
      </w:r>
      <w:r w:rsidRPr="00482EF1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заступником голови Молодіжної ради;</w:t>
      </w:r>
    </w:p>
    <w:p w14:paraId="3E343089" w14:textId="77777777" w:rsidR="00704593" w:rsidRPr="00482EF1" w:rsidRDefault="00704593" w:rsidP="00704593">
      <w:pPr>
        <w:numPr>
          <w:ilvl w:val="0"/>
          <w:numId w:val="5"/>
        </w:numPr>
        <w:tabs>
          <w:tab w:val="left" w:pos="924"/>
        </w:tabs>
        <w:kinsoku w:val="0"/>
        <w:overflowPunct w:val="0"/>
        <w:autoSpaceDE w:val="0"/>
        <w:autoSpaceDN w:val="0"/>
        <w:adjustRightInd w:val="0"/>
        <w:spacing w:after="0"/>
        <w:ind w:right="10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позачергові</w:t>
      </w:r>
      <w:r w:rsidRPr="00482EF1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засідання</w:t>
      </w:r>
      <w:r w:rsidRPr="00482EF1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Молодіжної</w:t>
      </w:r>
      <w:r w:rsidRPr="00482EF1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</w:t>
      </w:r>
      <w:r w:rsidRPr="00482EF1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скликаються</w:t>
      </w:r>
      <w:r w:rsidRPr="00482EF1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</w:t>
      </w:r>
      <w:r w:rsidRPr="00482EF1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ініціативою голови</w:t>
      </w:r>
      <w:r w:rsidRPr="00482EF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Молодіжної</w:t>
      </w:r>
      <w:r w:rsidRPr="00482EF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ради,</w:t>
      </w:r>
      <w:r w:rsidRPr="00482EF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або</w:t>
      </w:r>
      <w:r w:rsidRPr="00482EF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на</w:t>
      </w:r>
      <w:r w:rsidRPr="00482EF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вимогу</w:t>
      </w:r>
      <w:r w:rsidRPr="00482EF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або</w:t>
      </w:r>
      <w:r w:rsidRPr="00482EF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однієї</w:t>
      </w:r>
      <w:r w:rsidRPr="00482EF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третини</w:t>
      </w:r>
      <w:r w:rsidRPr="00482EF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загального</w:t>
      </w:r>
      <w:r w:rsidRPr="00482EF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складу</w:t>
      </w:r>
      <w:r w:rsidRPr="00482EF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її членів.</w:t>
      </w:r>
      <w:r w:rsidRPr="00482EF1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Повідомлення</w:t>
      </w:r>
      <w:r w:rsidRPr="00482EF1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про</w:t>
      </w:r>
      <w:r w:rsidRPr="00482EF1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скликання</w:t>
      </w:r>
      <w:r w:rsidRPr="00482EF1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засідань</w:t>
      </w:r>
      <w:r w:rsidRPr="00482EF1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Молодіжної</w:t>
      </w:r>
      <w:r w:rsidRPr="00482EF1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ради,</w:t>
      </w:r>
      <w:r w:rsidRPr="00482EF1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зокрема позачергових,</w:t>
      </w:r>
      <w:r w:rsidRPr="00482EF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доводяться</w:t>
      </w:r>
      <w:r w:rsidRPr="00482EF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до</w:t>
      </w:r>
      <w:r w:rsidRPr="00482EF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відома</w:t>
      </w:r>
      <w:r w:rsidRPr="00482EF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кожного</w:t>
      </w:r>
      <w:r w:rsidRPr="00482EF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її</w:t>
      </w:r>
      <w:r w:rsidRPr="00482EF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члена</w:t>
      </w:r>
      <w:r w:rsidRPr="00482EF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не</w:t>
      </w:r>
      <w:r w:rsidRPr="00482EF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пізніше</w:t>
      </w:r>
      <w:r w:rsidRPr="00482EF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трьох</w:t>
      </w:r>
      <w:r w:rsidRPr="00482EF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робочих днів до їх початку.</w:t>
      </w:r>
    </w:p>
    <w:p w14:paraId="7336CF0F" w14:textId="77777777" w:rsidR="00704593" w:rsidRPr="00482EF1" w:rsidRDefault="00704593" w:rsidP="00704593">
      <w:pPr>
        <w:kinsoku w:val="0"/>
        <w:overflowPunct w:val="0"/>
        <w:autoSpaceDE w:val="0"/>
        <w:autoSpaceDN w:val="0"/>
        <w:adjustRightInd w:val="0"/>
        <w:spacing w:after="0"/>
        <w:ind w:left="101" w:right="10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4.3.</w:t>
      </w:r>
      <w:r w:rsidRPr="00482EF1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Засідання</w:t>
      </w:r>
      <w:r w:rsidRPr="00482EF1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Молодіжної</w:t>
      </w:r>
      <w:r w:rsidRPr="00482EF1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</w:t>
      </w:r>
      <w:r w:rsidRPr="00482EF1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є</w:t>
      </w:r>
      <w:r w:rsidRPr="00482EF1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правоможним,</w:t>
      </w:r>
      <w:r w:rsidRPr="00482EF1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якщо</w:t>
      </w:r>
      <w:r w:rsidRPr="00482EF1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на</w:t>
      </w:r>
      <w:r w:rsidRPr="00482EF1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ньому</w:t>
      </w:r>
      <w:r w:rsidRPr="00482EF1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присутні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не</w:t>
      </w:r>
      <w:r w:rsidRPr="00482EF1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менш</w:t>
      </w:r>
      <w:r w:rsidRPr="00482EF1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як</w:t>
      </w:r>
      <w:r w:rsidRPr="00482EF1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половина</w:t>
      </w:r>
      <w:r w:rsidRPr="00482EF1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її</w:t>
      </w:r>
      <w:r w:rsidRPr="00482EF1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членів</w:t>
      </w:r>
      <w:r w:rsidRPr="00482EF1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від</w:t>
      </w:r>
      <w:r w:rsidRPr="00482EF1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загального</w:t>
      </w:r>
      <w:r w:rsidRPr="00482EF1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складу.</w:t>
      </w:r>
      <w:r w:rsidRPr="00482EF1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Засідання</w:t>
      </w:r>
      <w:r w:rsidRPr="00482EF1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Молодіжної ради</w:t>
      </w:r>
      <w:r w:rsidRPr="00482EF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проводяться</w:t>
      </w:r>
      <w:r w:rsidRPr="00482EF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відкрито.</w:t>
      </w:r>
      <w:r w:rsidRPr="00482EF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</w:t>
      </w:r>
      <w:r w:rsidRPr="00482EF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засіданнях</w:t>
      </w:r>
      <w:r w:rsidRPr="00482EF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може</w:t>
      </w:r>
      <w:r w:rsidRPr="00482EF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брати</w:t>
      </w:r>
      <w:r w:rsidRPr="00482EF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участь</w:t>
      </w:r>
      <w:r w:rsidRPr="00482EF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</w:t>
      </w:r>
      <w:r w:rsidRPr="00482EF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правом</w:t>
      </w:r>
      <w:r w:rsidRPr="00482EF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дорадчого голосу</w:t>
      </w:r>
      <w:r w:rsidRPr="00482EF1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керівник</w:t>
      </w:r>
      <w:r w:rsidRPr="00482EF1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Управління,</w:t>
      </w:r>
      <w:r w:rsidRPr="00482EF1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начальник</w:t>
      </w:r>
      <w:r w:rsidRPr="00482EF1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відділу</w:t>
      </w:r>
      <w:r w:rsidRPr="00482EF1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сім’ї</w:t>
      </w:r>
      <w:r w:rsidRPr="00482EF1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та</w:t>
      </w:r>
      <w:r w:rsidRPr="00482EF1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</w:t>
      </w:r>
      <w:r w:rsidRPr="00482EF1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Управління</w:t>
      </w:r>
      <w:r w:rsidRPr="00482EF1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або інший уповноважений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представник.</w:t>
      </w:r>
    </w:p>
    <w:p w14:paraId="18B263BE" w14:textId="77777777" w:rsidR="00704593" w:rsidRPr="00482EF1" w:rsidRDefault="00704593" w:rsidP="00704593">
      <w:pPr>
        <w:kinsoku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lastRenderedPageBreak/>
        <w:t>4.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82EF1">
        <w:rPr>
          <w:rFonts w:ascii="Times New Roman" w:hAnsi="Times New Roman" w:cs="Times New Roman"/>
          <w:sz w:val="28"/>
          <w:szCs w:val="28"/>
        </w:rPr>
        <w:t>. Перше</w:t>
      </w:r>
      <w:r w:rsidRPr="00482EF1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засідання</w:t>
      </w:r>
      <w:r w:rsidRPr="00482EF1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Молодіжної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</w:t>
      </w:r>
      <w:r w:rsidRPr="00482EF1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проводиться</w:t>
      </w:r>
      <w:r w:rsidRPr="00482EF1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не</w:t>
      </w:r>
      <w:r w:rsidRPr="00482EF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пізніше,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ніж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10</w:t>
      </w:r>
      <w:r w:rsidRPr="00482E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робочих</w:t>
      </w:r>
      <w:r w:rsidRPr="00482E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днів</w:t>
      </w:r>
      <w:r w:rsidRPr="00482E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після</w:t>
      </w:r>
      <w:r w:rsidRPr="00482E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затвердження</w:t>
      </w:r>
      <w:r w:rsidRPr="00482E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її</w:t>
      </w:r>
      <w:r w:rsidRPr="00482E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складу</w:t>
      </w:r>
      <w:r w:rsidRPr="00482E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на</w:t>
      </w:r>
      <w:r w:rsidRPr="00482E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установчих</w:t>
      </w:r>
      <w:r w:rsidRPr="00482E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зборах.</w:t>
      </w:r>
      <w:r w:rsidRPr="00482E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На</w:t>
      </w:r>
      <w:r w:rsidRPr="00482E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першому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засіданні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відбувається обрання:</w:t>
      </w:r>
    </w:p>
    <w:p w14:paraId="0EA93C14" w14:textId="77777777" w:rsidR="00704593" w:rsidRPr="00482EF1" w:rsidRDefault="00704593" w:rsidP="00704593">
      <w:pPr>
        <w:numPr>
          <w:ilvl w:val="0"/>
          <w:numId w:val="1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голови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Молодіжної ради;</w:t>
      </w:r>
    </w:p>
    <w:p w14:paraId="0D728CC2" w14:textId="77777777" w:rsidR="00704593" w:rsidRPr="00482EF1" w:rsidRDefault="00704593" w:rsidP="00704593">
      <w:pPr>
        <w:numPr>
          <w:ilvl w:val="0"/>
          <w:numId w:val="1"/>
        </w:numPr>
        <w:tabs>
          <w:tab w:val="left" w:pos="83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заступника голови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Молодіжної ради;</w:t>
      </w:r>
    </w:p>
    <w:p w14:paraId="7E8E9882" w14:textId="77777777" w:rsidR="00704593" w:rsidRDefault="00704593" w:rsidP="00704593">
      <w:pPr>
        <w:numPr>
          <w:ilvl w:val="0"/>
          <w:numId w:val="1"/>
        </w:numPr>
        <w:tabs>
          <w:tab w:val="left" w:pos="83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секретаря Молодіжної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7DAF9C" w14:textId="77777777" w:rsidR="00704593" w:rsidRDefault="00704593" w:rsidP="00704593">
      <w:pPr>
        <w:pStyle w:val="a9"/>
        <w:numPr>
          <w:ilvl w:val="1"/>
          <w:numId w:val="27"/>
        </w:numPr>
        <w:tabs>
          <w:tab w:val="left" w:pos="567"/>
        </w:tabs>
        <w:kinsoku w:val="0"/>
        <w:overflowPunct w:val="0"/>
        <w:ind w:left="0" w:firstLine="567"/>
        <w:rPr>
          <w:sz w:val="28"/>
          <w:szCs w:val="28"/>
        </w:rPr>
      </w:pPr>
      <w:r w:rsidRPr="002B663E">
        <w:rPr>
          <w:sz w:val="28"/>
          <w:szCs w:val="28"/>
        </w:rPr>
        <w:t>Діяльність</w:t>
      </w:r>
      <w:r w:rsidRPr="002B663E">
        <w:rPr>
          <w:spacing w:val="62"/>
          <w:sz w:val="28"/>
          <w:szCs w:val="28"/>
        </w:rPr>
        <w:t xml:space="preserve"> </w:t>
      </w:r>
      <w:r w:rsidRPr="002B663E">
        <w:rPr>
          <w:sz w:val="28"/>
          <w:szCs w:val="28"/>
        </w:rPr>
        <w:t>Молодіжної</w:t>
      </w:r>
      <w:r w:rsidRPr="002B663E">
        <w:rPr>
          <w:spacing w:val="61"/>
          <w:sz w:val="28"/>
          <w:szCs w:val="28"/>
        </w:rPr>
        <w:t xml:space="preserve"> </w:t>
      </w:r>
      <w:r w:rsidRPr="002B663E">
        <w:rPr>
          <w:sz w:val="28"/>
          <w:szCs w:val="28"/>
        </w:rPr>
        <w:t>ради</w:t>
      </w:r>
      <w:r w:rsidRPr="002B663E">
        <w:rPr>
          <w:spacing w:val="61"/>
          <w:sz w:val="28"/>
          <w:szCs w:val="28"/>
        </w:rPr>
        <w:t xml:space="preserve"> </w:t>
      </w:r>
      <w:r w:rsidRPr="002B663E">
        <w:rPr>
          <w:sz w:val="28"/>
          <w:szCs w:val="28"/>
        </w:rPr>
        <w:t>здійснюється</w:t>
      </w:r>
      <w:r w:rsidRPr="002B663E">
        <w:rPr>
          <w:spacing w:val="61"/>
          <w:sz w:val="28"/>
          <w:szCs w:val="28"/>
        </w:rPr>
        <w:t xml:space="preserve"> </w:t>
      </w:r>
      <w:r w:rsidRPr="002B663E">
        <w:rPr>
          <w:sz w:val="28"/>
          <w:szCs w:val="28"/>
        </w:rPr>
        <w:t>відповідно</w:t>
      </w:r>
      <w:r w:rsidRPr="002B663E">
        <w:rPr>
          <w:spacing w:val="61"/>
          <w:sz w:val="28"/>
          <w:szCs w:val="28"/>
        </w:rPr>
        <w:t xml:space="preserve"> </w:t>
      </w:r>
      <w:r w:rsidRPr="002B663E">
        <w:rPr>
          <w:sz w:val="28"/>
          <w:szCs w:val="28"/>
        </w:rPr>
        <w:t>до</w:t>
      </w:r>
      <w:r w:rsidRPr="002B663E">
        <w:rPr>
          <w:spacing w:val="61"/>
          <w:sz w:val="28"/>
          <w:szCs w:val="28"/>
        </w:rPr>
        <w:t xml:space="preserve"> </w:t>
      </w:r>
      <w:r w:rsidRPr="002B663E">
        <w:rPr>
          <w:sz w:val="28"/>
          <w:szCs w:val="28"/>
        </w:rPr>
        <w:t>цього</w:t>
      </w:r>
      <w:r w:rsidRPr="002B663E">
        <w:rPr>
          <w:spacing w:val="-1"/>
          <w:sz w:val="28"/>
          <w:szCs w:val="28"/>
        </w:rPr>
        <w:t xml:space="preserve"> </w:t>
      </w:r>
      <w:r w:rsidRPr="002B663E">
        <w:rPr>
          <w:sz w:val="28"/>
          <w:szCs w:val="28"/>
        </w:rPr>
        <w:t>Положення</w:t>
      </w:r>
      <w:r w:rsidRPr="002B663E">
        <w:rPr>
          <w:spacing w:val="14"/>
          <w:sz w:val="28"/>
          <w:szCs w:val="28"/>
        </w:rPr>
        <w:t xml:space="preserve"> </w:t>
      </w:r>
      <w:r w:rsidRPr="002B663E">
        <w:rPr>
          <w:sz w:val="28"/>
          <w:szCs w:val="28"/>
        </w:rPr>
        <w:t>та</w:t>
      </w:r>
      <w:r w:rsidRPr="002B663E">
        <w:rPr>
          <w:spacing w:val="15"/>
          <w:sz w:val="28"/>
          <w:szCs w:val="28"/>
        </w:rPr>
        <w:t xml:space="preserve"> </w:t>
      </w:r>
      <w:r w:rsidRPr="002B663E">
        <w:rPr>
          <w:sz w:val="28"/>
          <w:szCs w:val="28"/>
        </w:rPr>
        <w:t>поточного</w:t>
      </w:r>
      <w:r w:rsidRPr="002B663E">
        <w:rPr>
          <w:spacing w:val="15"/>
          <w:sz w:val="28"/>
          <w:szCs w:val="28"/>
        </w:rPr>
        <w:t xml:space="preserve"> </w:t>
      </w:r>
      <w:r w:rsidRPr="002B663E">
        <w:rPr>
          <w:sz w:val="28"/>
          <w:szCs w:val="28"/>
        </w:rPr>
        <w:t>плану,</w:t>
      </w:r>
      <w:r w:rsidRPr="002B663E">
        <w:rPr>
          <w:spacing w:val="15"/>
          <w:sz w:val="28"/>
          <w:szCs w:val="28"/>
        </w:rPr>
        <w:t xml:space="preserve"> </w:t>
      </w:r>
      <w:r w:rsidRPr="002B663E">
        <w:rPr>
          <w:sz w:val="28"/>
          <w:szCs w:val="28"/>
        </w:rPr>
        <w:t>який</w:t>
      </w:r>
      <w:r w:rsidRPr="002B663E">
        <w:rPr>
          <w:spacing w:val="15"/>
          <w:sz w:val="28"/>
          <w:szCs w:val="28"/>
        </w:rPr>
        <w:t xml:space="preserve"> </w:t>
      </w:r>
      <w:r w:rsidRPr="002B663E">
        <w:rPr>
          <w:sz w:val="28"/>
          <w:szCs w:val="28"/>
        </w:rPr>
        <w:t>приймається</w:t>
      </w:r>
      <w:r w:rsidRPr="002B663E">
        <w:rPr>
          <w:spacing w:val="15"/>
          <w:sz w:val="28"/>
          <w:szCs w:val="28"/>
        </w:rPr>
        <w:t xml:space="preserve"> </w:t>
      </w:r>
      <w:r w:rsidRPr="002B663E">
        <w:rPr>
          <w:sz w:val="28"/>
          <w:szCs w:val="28"/>
        </w:rPr>
        <w:t>не</w:t>
      </w:r>
      <w:r w:rsidRPr="002B663E">
        <w:rPr>
          <w:spacing w:val="15"/>
          <w:sz w:val="28"/>
          <w:szCs w:val="28"/>
        </w:rPr>
        <w:t xml:space="preserve"> </w:t>
      </w:r>
      <w:r w:rsidRPr="002B663E">
        <w:rPr>
          <w:sz w:val="28"/>
          <w:szCs w:val="28"/>
        </w:rPr>
        <w:t>пізніше,</w:t>
      </w:r>
      <w:r w:rsidRPr="002B663E">
        <w:rPr>
          <w:spacing w:val="15"/>
          <w:sz w:val="28"/>
          <w:szCs w:val="28"/>
        </w:rPr>
        <w:t xml:space="preserve"> </w:t>
      </w:r>
      <w:r w:rsidRPr="002B663E">
        <w:rPr>
          <w:sz w:val="28"/>
          <w:szCs w:val="28"/>
        </w:rPr>
        <w:t>ніж</w:t>
      </w:r>
      <w:r w:rsidRPr="002B663E">
        <w:rPr>
          <w:spacing w:val="15"/>
          <w:sz w:val="28"/>
          <w:szCs w:val="28"/>
        </w:rPr>
        <w:t xml:space="preserve"> </w:t>
      </w:r>
      <w:r w:rsidRPr="002B663E">
        <w:rPr>
          <w:sz w:val="28"/>
          <w:szCs w:val="28"/>
        </w:rPr>
        <w:t>на</w:t>
      </w:r>
      <w:r w:rsidRPr="002B663E">
        <w:rPr>
          <w:spacing w:val="15"/>
          <w:sz w:val="28"/>
          <w:szCs w:val="28"/>
        </w:rPr>
        <w:t xml:space="preserve"> </w:t>
      </w:r>
      <w:r w:rsidRPr="002B663E">
        <w:rPr>
          <w:sz w:val="28"/>
          <w:szCs w:val="28"/>
        </w:rPr>
        <w:t>другому засіданні</w:t>
      </w:r>
      <w:r w:rsidRPr="002B663E">
        <w:rPr>
          <w:spacing w:val="14"/>
          <w:sz w:val="28"/>
          <w:szCs w:val="28"/>
        </w:rPr>
        <w:t xml:space="preserve"> </w:t>
      </w:r>
      <w:r w:rsidRPr="002B663E">
        <w:rPr>
          <w:sz w:val="28"/>
          <w:szCs w:val="28"/>
        </w:rPr>
        <w:t>Молодіжної</w:t>
      </w:r>
      <w:r w:rsidRPr="002B663E">
        <w:rPr>
          <w:spacing w:val="14"/>
          <w:sz w:val="28"/>
          <w:szCs w:val="28"/>
        </w:rPr>
        <w:t xml:space="preserve"> </w:t>
      </w:r>
      <w:r w:rsidRPr="002B663E">
        <w:rPr>
          <w:sz w:val="28"/>
          <w:szCs w:val="28"/>
        </w:rPr>
        <w:t>ради.</w:t>
      </w:r>
      <w:r w:rsidRPr="002B663E">
        <w:rPr>
          <w:spacing w:val="14"/>
          <w:sz w:val="28"/>
          <w:szCs w:val="28"/>
        </w:rPr>
        <w:t xml:space="preserve"> </w:t>
      </w:r>
      <w:r w:rsidRPr="002B663E">
        <w:rPr>
          <w:sz w:val="28"/>
          <w:szCs w:val="28"/>
        </w:rPr>
        <w:t>Проведення</w:t>
      </w:r>
      <w:r w:rsidRPr="002B663E">
        <w:rPr>
          <w:spacing w:val="14"/>
          <w:sz w:val="28"/>
          <w:szCs w:val="28"/>
        </w:rPr>
        <w:t xml:space="preserve"> </w:t>
      </w:r>
      <w:r w:rsidRPr="002B663E">
        <w:rPr>
          <w:sz w:val="28"/>
          <w:szCs w:val="28"/>
        </w:rPr>
        <w:t>засідання</w:t>
      </w:r>
      <w:r w:rsidRPr="002B663E">
        <w:rPr>
          <w:spacing w:val="14"/>
          <w:sz w:val="28"/>
          <w:szCs w:val="28"/>
        </w:rPr>
        <w:t xml:space="preserve"> </w:t>
      </w:r>
      <w:r w:rsidRPr="002B663E">
        <w:rPr>
          <w:sz w:val="28"/>
          <w:szCs w:val="28"/>
        </w:rPr>
        <w:t>Молодіжної</w:t>
      </w:r>
      <w:r w:rsidRPr="002B663E">
        <w:rPr>
          <w:spacing w:val="14"/>
          <w:sz w:val="28"/>
          <w:szCs w:val="28"/>
        </w:rPr>
        <w:t xml:space="preserve"> </w:t>
      </w:r>
      <w:r w:rsidRPr="002B663E">
        <w:rPr>
          <w:sz w:val="28"/>
          <w:szCs w:val="28"/>
        </w:rPr>
        <w:t>ради правомочне</w:t>
      </w:r>
      <w:r w:rsidRPr="002B663E">
        <w:rPr>
          <w:spacing w:val="-1"/>
          <w:sz w:val="28"/>
          <w:szCs w:val="28"/>
        </w:rPr>
        <w:t xml:space="preserve"> </w:t>
      </w:r>
      <w:r w:rsidRPr="002B663E">
        <w:rPr>
          <w:sz w:val="28"/>
          <w:szCs w:val="28"/>
        </w:rPr>
        <w:t>за умови наявності</w:t>
      </w:r>
      <w:r w:rsidRPr="002B663E">
        <w:rPr>
          <w:spacing w:val="-1"/>
          <w:sz w:val="28"/>
          <w:szCs w:val="28"/>
        </w:rPr>
        <w:t xml:space="preserve"> </w:t>
      </w:r>
      <w:r w:rsidRPr="002B663E">
        <w:rPr>
          <w:sz w:val="28"/>
          <w:szCs w:val="28"/>
        </w:rPr>
        <w:t>половини</w:t>
      </w:r>
      <w:r w:rsidRPr="002B663E">
        <w:rPr>
          <w:spacing w:val="-1"/>
          <w:sz w:val="28"/>
          <w:szCs w:val="28"/>
        </w:rPr>
        <w:t xml:space="preserve"> </w:t>
      </w:r>
      <w:r w:rsidRPr="002B663E">
        <w:rPr>
          <w:sz w:val="28"/>
          <w:szCs w:val="28"/>
        </w:rPr>
        <w:t>членів від</w:t>
      </w:r>
      <w:r w:rsidRPr="002B663E">
        <w:rPr>
          <w:spacing w:val="-1"/>
          <w:sz w:val="28"/>
          <w:szCs w:val="28"/>
        </w:rPr>
        <w:t xml:space="preserve"> </w:t>
      </w:r>
      <w:r w:rsidRPr="002B663E">
        <w:rPr>
          <w:sz w:val="28"/>
          <w:szCs w:val="28"/>
        </w:rPr>
        <w:t>її повного складу.</w:t>
      </w:r>
      <w:r>
        <w:rPr>
          <w:sz w:val="28"/>
          <w:szCs w:val="28"/>
        </w:rPr>
        <w:t xml:space="preserve"> </w:t>
      </w:r>
    </w:p>
    <w:p w14:paraId="53C6BB3A" w14:textId="77777777" w:rsidR="00704593" w:rsidRDefault="00704593" w:rsidP="00704593">
      <w:pPr>
        <w:pStyle w:val="a9"/>
        <w:numPr>
          <w:ilvl w:val="1"/>
          <w:numId w:val="27"/>
        </w:numPr>
        <w:tabs>
          <w:tab w:val="left" w:pos="567"/>
        </w:tabs>
        <w:kinsoku w:val="0"/>
        <w:overflowPunct w:val="0"/>
        <w:ind w:left="0" w:firstLine="567"/>
        <w:rPr>
          <w:sz w:val="28"/>
          <w:szCs w:val="28"/>
        </w:rPr>
      </w:pPr>
      <w:r w:rsidRPr="002B663E">
        <w:rPr>
          <w:sz w:val="28"/>
          <w:szCs w:val="28"/>
        </w:rPr>
        <w:t>Порядок</w:t>
      </w:r>
      <w:r w:rsidRPr="002B663E">
        <w:rPr>
          <w:spacing w:val="33"/>
          <w:sz w:val="28"/>
          <w:szCs w:val="28"/>
        </w:rPr>
        <w:t xml:space="preserve"> </w:t>
      </w:r>
      <w:r w:rsidRPr="002B663E">
        <w:rPr>
          <w:sz w:val="28"/>
          <w:szCs w:val="28"/>
        </w:rPr>
        <w:t>денний</w:t>
      </w:r>
      <w:r w:rsidRPr="002B663E">
        <w:rPr>
          <w:spacing w:val="33"/>
          <w:sz w:val="28"/>
          <w:szCs w:val="28"/>
        </w:rPr>
        <w:t xml:space="preserve"> </w:t>
      </w:r>
      <w:r w:rsidRPr="002B663E">
        <w:rPr>
          <w:sz w:val="28"/>
          <w:szCs w:val="28"/>
        </w:rPr>
        <w:t>засідання</w:t>
      </w:r>
      <w:r w:rsidRPr="002B663E">
        <w:rPr>
          <w:spacing w:val="32"/>
          <w:sz w:val="28"/>
          <w:szCs w:val="28"/>
        </w:rPr>
        <w:t xml:space="preserve"> </w:t>
      </w:r>
      <w:r w:rsidRPr="002B663E">
        <w:rPr>
          <w:sz w:val="28"/>
          <w:szCs w:val="28"/>
        </w:rPr>
        <w:t>Молодіжної</w:t>
      </w:r>
      <w:r w:rsidRPr="002B663E">
        <w:rPr>
          <w:spacing w:val="33"/>
          <w:sz w:val="28"/>
          <w:szCs w:val="28"/>
        </w:rPr>
        <w:t xml:space="preserve"> </w:t>
      </w:r>
      <w:r w:rsidRPr="002B663E">
        <w:rPr>
          <w:sz w:val="28"/>
          <w:szCs w:val="28"/>
        </w:rPr>
        <w:t>ради</w:t>
      </w:r>
      <w:r w:rsidRPr="002B663E">
        <w:rPr>
          <w:spacing w:val="33"/>
          <w:sz w:val="28"/>
          <w:szCs w:val="28"/>
        </w:rPr>
        <w:t xml:space="preserve"> </w:t>
      </w:r>
      <w:r w:rsidRPr="002B663E">
        <w:rPr>
          <w:sz w:val="28"/>
          <w:szCs w:val="28"/>
        </w:rPr>
        <w:t>складається</w:t>
      </w:r>
      <w:r w:rsidRPr="002B663E">
        <w:rPr>
          <w:spacing w:val="33"/>
          <w:sz w:val="28"/>
          <w:szCs w:val="28"/>
        </w:rPr>
        <w:t xml:space="preserve"> </w:t>
      </w:r>
      <w:r w:rsidRPr="002B663E">
        <w:rPr>
          <w:sz w:val="28"/>
          <w:szCs w:val="28"/>
        </w:rPr>
        <w:t>секретарем Молодіжної</w:t>
      </w:r>
      <w:r w:rsidRPr="002B663E">
        <w:rPr>
          <w:spacing w:val="9"/>
          <w:sz w:val="28"/>
          <w:szCs w:val="28"/>
        </w:rPr>
        <w:t xml:space="preserve"> </w:t>
      </w:r>
      <w:r w:rsidRPr="002B663E">
        <w:rPr>
          <w:sz w:val="28"/>
          <w:szCs w:val="28"/>
        </w:rPr>
        <w:t>ради</w:t>
      </w:r>
      <w:r w:rsidRPr="002B663E">
        <w:rPr>
          <w:spacing w:val="9"/>
          <w:sz w:val="28"/>
          <w:szCs w:val="28"/>
        </w:rPr>
        <w:t xml:space="preserve"> </w:t>
      </w:r>
      <w:r w:rsidRPr="002B663E">
        <w:rPr>
          <w:sz w:val="28"/>
          <w:szCs w:val="28"/>
        </w:rPr>
        <w:t>та</w:t>
      </w:r>
      <w:r w:rsidRPr="002B663E">
        <w:rPr>
          <w:spacing w:val="9"/>
          <w:sz w:val="28"/>
          <w:szCs w:val="28"/>
        </w:rPr>
        <w:t xml:space="preserve"> </w:t>
      </w:r>
      <w:r w:rsidRPr="002B663E">
        <w:rPr>
          <w:sz w:val="28"/>
          <w:szCs w:val="28"/>
        </w:rPr>
        <w:t>доводиться</w:t>
      </w:r>
      <w:r w:rsidRPr="002B663E">
        <w:rPr>
          <w:spacing w:val="9"/>
          <w:sz w:val="28"/>
          <w:szCs w:val="28"/>
        </w:rPr>
        <w:t xml:space="preserve"> </w:t>
      </w:r>
      <w:r w:rsidRPr="002B663E">
        <w:rPr>
          <w:sz w:val="28"/>
          <w:szCs w:val="28"/>
        </w:rPr>
        <w:t>до</w:t>
      </w:r>
      <w:r w:rsidRPr="002B663E">
        <w:rPr>
          <w:spacing w:val="9"/>
          <w:sz w:val="28"/>
          <w:szCs w:val="28"/>
        </w:rPr>
        <w:t xml:space="preserve"> </w:t>
      </w:r>
      <w:r w:rsidRPr="002B663E">
        <w:rPr>
          <w:sz w:val="28"/>
          <w:szCs w:val="28"/>
        </w:rPr>
        <w:t>відома</w:t>
      </w:r>
      <w:r w:rsidRPr="002B663E">
        <w:rPr>
          <w:spacing w:val="9"/>
          <w:sz w:val="28"/>
          <w:szCs w:val="28"/>
        </w:rPr>
        <w:t xml:space="preserve"> </w:t>
      </w:r>
      <w:r w:rsidRPr="002B663E">
        <w:rPr>
          <w:sz w:val="28"/>
          <w:szCs w:val="28"/>
        </w:rPr>
        <w:t>членів</w:t>
      </w:r>
      <w:r w:rsidRPr="002B663E">
        <w:rPr>
          <w:spacing w:val="9"/>
          <w:sz w:val="28"/>
          <w:szCs w:val="28"/>
        </w:rPr>
        <w:t xml:space="preserve"> </w:t>
      </w:r>
      <w:r w:rsidRPr="002B663E">
        <w:rPr>
          <w:sz w:val="28"/>
          <w:szCs w:val="28"/>
        </w:rPr>
        <w:t>Молодіжної</w:t>
      </w:r>
      <w:r w:rsidRPr="002B663E">
        <w:rPr>
          <w:spacing w:val="9"/>
          <w:sz w:val="28"/>
          <w:szCs w:val="28"/>
        </w:rPr>
        <w:t xml:space="preserve"> </w:t>
      </w:r>
      <w:r w:rsidRPr="002B663E">
        <w:rPr>
          <w:sz w:val="28"/>
          <w:szCs w:val="28"/>
        </w:rPr>
        <w:t>ради</w:t>
      </w:r>
      <w:r w:rsidRPr="002B663E">
        <w:rPr>
          <w:spacing w:val="9"/>
          <w:sz w:val="28"/>
          <w:szCs w:val="28"/>
        </w:rPr>
        <w:t xml:space="preserve"> </w:t>
      </w:r>
      <w:r w:rsidRPr="002B663E">
        <w:rPr>
          <w:sz w:val="28"/>
          <w:szCs w:val="28"/>
        </w:rPr>
        <w:t>не</w:t>
      </w:r>
      <w:r w:rsidRPr="002B663E">
        <w:rPr>
          <w:spacing w:val="9"/>
          <w:sz w:val="28"/>
          <w:szCs w:val="28"/>
        </w:rPr>
        <w:t xml:space="preserve"> </w:t>
      </w:r>
      <w:r w:rsidRPr="002B663E">
        <w:rPr>
          <w:sz w:val="28"/>
          <w:szCs w:val="28"/>
        </w:rPr>
        <w:t>пізніше,</w:t>
      </w:r>
      <w:r w:rsidRPr="002B663E">
        <w:rPr>
          <w:spacing w:val="-1"/>
          <w:sz w:val="28"/>
          <w:szCs w:val="28"/>
        </w:rPr>
        <w:t xml:space="preserve"> </w:t>
      </w:r>
      <w:r w:rsidRPr="002B663E">
        <w:rPr>
          <w:sz w:val="28"/>
          <w:szCs w:val="28"/>
        </w:rPr>
        <w:t>ніж</w:t>
      </w:r>
      <w:r w:rsidRPr="002B663E">
        <w:rPr>
          <w:spacing w:val="-1"/>
          <w:sz w:val="28"/>
          <w:szCs w:val="28"/>
        </w:rPr>
        <w:t xml:space="preserve"> </w:t>
      </w:r>
      <w:r w:rsidRPr="002B663E">
        <w:rPr>
          <w:sz w:val="28"/>
          <w:szCs w:val="28"/>
        </w:rPr>
        <w:t>за 3 робочих дні</w:t>
      </w:r>
      <w:r w:rsidRPr="002B663E">
        <w:rPr>
          <w:spacing w:val="-1"/>
          <w:sz w:val="28"/>
          <w:szCs w:val="28"/>
        </w:rPr>
        <w:t xml:space="preserve"> </w:t>
      </w:r>
      <w:r w:rsidRPr="002B663E">
        <w:rPr>
          <w:sz w:val="28"/>
          <w:szCs w:val="28"/>
        </w:rPr>
        <w:t>до засідання.</w:t>
      </w:r>
      <w:r>
        <w:rPr>
          <w:sz w:val="28"/>
          <w:szCs w:val="28"/>
        </w:rPr>
        <w:t xml:space="preserve"> </w:t>
      </w:r>
    </w:p>
    <w:p w14:paraId="0A098BD2" w14:textId="77777777" w:rsidR="00704593" w:rsidRDefault="00704593" w:rsidP="00704593">
      <w:pPr>
        <w:pStyle w:val="a9"/>
        <w:numPr>
          <w:ilvl w:val="1"/>
          <w:numId w:val="27"/>
        </w:numPr>
        <w:tabs>
          <w:tab w:val="left" w:pos="567"/>
        </w:tabs>
        <w:kinsoku w:val="0"/>
        <w:overflowPunct w:val="0"/>
        <w:ind w:left="0" w:firstLine="567"/>
        <w:rPr>
          <w:sz w:val="28"/>
          <w:szCs w:val="28"/>
        </w:rPr>
      </w:pPr>
      <w:r w:rsidRPr="002B663E">
        <w:rPr>
          <w:sz w:val="28"/>
          <w:szCs w:val="28"/>
        </w:rPr>
        <w:t>Рішення</w:t>
      </w:r>
      <w:r w:rsidRPr="002B663E">
        <w:rPr>
          <w:spacing w:val="48"/>
          <w:sz w:val="28"/>
          <w:szCs w:val="28"/>
        </w:rPr>
        <w:t xml:space="preserve"> </w:t>
      </w:r>
      <w:r w:rsidRPr="002B663E">
        <w:rPr>
          <w:sz w:val="28"/>
          <w:szCs w:val="28"/>
        </w:rPr>
        <w:t>з</w:t>
      </w:r>
      <w:r w:rsidRPr="002B663E">
        <w:rPr>
          <w:spacing w:val="47"/>
          <w:sz w:val="28"/>
          <w:szCs w:val="28"/>
        </w:rPr>
        <w:t xml:space="preserve"> </w:t>
      </w:r>
      <w:r w:rsidRPr="002B663E">
        <w:rPr>
          <w:sz w:val="28"/>
          <w:szCs w:val="28"/>
        </w:rPr>
        <w:t>питань</w:t>
      </w:r>
      <w:r w:rsidRPr="002B663E">
        <w:rPr>
          <w:spacing w:val="47"/>
          <w:sz w:val="28"/>
          <w:szCs w:val="28"/>
        </w:rPr>
        <w:t xml:space="preserve"> </w:t>
      </w:r>
      <w:r w:rsidRPr="002B663E">
        <w:rPr>
          <w:sz w:val="28"/>
          <w:szCs w:val="28"/>
        </w:rPr>
        <w:t>порядку</w:t>
      </w:r>
      <w:r w:rsidRPr="002B663E">
        <w:rPr>
          <w:spacing w:val="47"/>
          <w:sz w:val="28"/>
          <w:szCs w:val="28"/>
        </w:rPr>
        <w:t xml:space="preserve"> </w:t>
      </w:r>
      <w:r w:rsidRPr="002B663E">
        <w:rPr>
          <w:sz w:val="28"/>
          <w:szCs w:val="28"/>
        </w:rPr>
        <w:t>денного</w:t>
      </w:r>
      <w:r w:rsidRPr="002B663E">
        <w:rPr>
          <w:spacing w:val="47"/>
          <w:sz w:val="28"/>
          <w:szCs w:val="28"/>
        </w:rPr>
        <w:t xml:space="preserve"> </w:t>
      </w:r>
      <w:r w:rsidRPr="002B663E">
        <w:rPr>
          <w:sz w:val="28"/>
          <w:szCs w:val="28"/>
        </w:rPr>
        <w:t>засідання</w:t>
      </w:r>
      <w:r w:rsidRPr="002B663E">
        <w:rPr>
          <w:spacing w:val="47"/>
          <w:sz w:val="28"/>
          <w:szCs w:val="28"/>
        </w:rPr>
        <w:t xml:space="preserve"> </w:t>
      </w:r>
      <w:r w:rsidRPr="002B663E">
        <w:rPr>
          <w:sz w:val="28"/>
          <w:szCs w:val="28"/>
        </w:rPr>
        <w:t>Молодіжної</w:t>
      </w:r>
      <w:r w:rsidRPr="002B663E">
        <w:rPr>
          <w:spacing w:val="47"/>
          <w:sz w:val="28"/>
          <w:szCs w:val="28"/>
        </w:rPr>
        <w:t xml:space="preserve"> </w:t>
      </w:r>
      <w:r w:rsidRPr="002B663E">
        <w:rPr>
          <w:sz w:val="28"/>
          <w:szCs w:val="28"/>
        </w:rPr>
        <w:t>ради приймаються</w:t>
      </w:r>
      <w:r w:rsidRPr="002B663E">
        <w:rPr>
          <w:spacing w:val="5"/>
          <w:sz w:val="28"/>
          <w:szCs w:val="28"/>
        </w:rPr>
        <w:t xml:space="preserve"> </w:t>
      </w:r>
      <w:r w:rsidRPr="002B663E">
        <w:rPr>
          <w:sz w:val="28"/>
          <w:szCs w:val="28"/>
        </w:rPr>
        <w:t>більшістю</w:t>
      </w:r>
      <w:r w:rsidRPr="002B663E">
        <w:rPr>
          <w:spacing w:val="6"/>
          <w:sz w:val="28"/>
          <w:szCs w:val="28"/>
        </w:rPr>
        <w:t xml:space="preserve"> </w:t>
      </w:r>
      <w:r w:rsidRPr="002B663E">
        <w:rPr>
          <w:sz w:val="28"/>
          <w:szCs w:val="28"/>
        </w:rPr>
        <w:t>голосів</w:t>
      </w:r>
      <w:r w:rsidRPr="002B663E">
        <w:rPr>
          <w:spacing w:val="6"/>
          <w:sz w:val="28"/>
          <w:szCs w:val="28"/>
        </w:rPr>
        <w:t xml:space="preserve"> </w:t>
      </w:r>
      <w:r w:rsidRPr="002B663E">
        <w:rPr>
          <w:sz w:val="28"/>
          <w:szCs w:val="28"/>
        </w:rPr>
        <w:t>від</w:t>
      </w:r>
      <w:r w:rsidRPr="002B663E">
        <w:rPr>
          <w:spacing w:val="6"/>
          <w:sz w:val="28"/>
          <w:szCs w:val="28"/>
        </w:rPr>
        <w:t xml:space="preserve"> </w:t>
      </w:r>
      <w:r w:rsidRPr="002B663E">
        <w:rPr>
          <w:sz w:val="28"/>
          <w:szCs w:val="28"/>
        </w:rPr>
        <w:t>наявної</w:t>
      </w:r>
      <w:r w:rsidRPr="002B663E">
        <w:rPr>
          <w:spacing w:val="6"/>
          <w:sz w:val="28"/>
          <w:szCs w:val="28"/>
        </w:rPr>
        <w:t xml:space="preserve"> </w:t>
      </w:r>
      <w:r w:rsidRPr="002B663E">
        <w:rPr>
          <w:sz w:val="28"/>
          <w:szCs w:val="28"/>
        </w:rPr>
        <w:t>кількості</w:t>
      </w:r>
      <w:r w:rsidRPr="002B663E">
        <w:rPr>
          <w:spacing w:val="6"/>
          <w:sz w:val="28"/>
          <w:szCs w:val="28"/>
        </w:rPr>
        <w:t xml:space="preserve"> </w:t>
      </w:r>
      <w:r w:rsidRPr="002B663E">
        <w:rPr>
          <w:sz w:val="28"/>
          <w:szCs w:val="28"/>
        </w:rPr>
        <w:t>членів</w:t>
      </w:r>
      <w:r w:rsidRPr="002B663E">
        <w:rPr>
          <w:spacing w:val="6"/>
          <w:sz w:val="28"/>
          <w:szCs w:val="28"/>
        </w:rPr>
        <w:t xml:space="preserve"> </w:t>
      </w:r>
      <w:r w:rsidRPr="002B663E">
        <w:rPr>
          <w:sz w:val="28"/>
          <w:szCs w:val="28"/>
        </w:rPr>
        <w:t>Молодіжної</w:t>
      </w:r>
      <w:r w:rsidRPr="002B663E">
        <w:rPr>
          <w:spacing w:val="6"/>
          <w:sz w:val="28"/>
          <w:szCs w:val="28"/>
        </w:rPr>
        <w:t xml:space="preserve"> </w:t>
      </w:r>
      <w:r w:rsidRPr="002B663E">
        <w:rPr>
          <w:sz w:val="28"/>
          <w:szCs w:val="28"/>
        </w:rPr>
        <w:t>ради, що</w:t>
      </w:r>
      <w:r w:rsidRPr="002B663E">
        <w:rPr>
          <w:spacing w:val="62"/>
          <w:sz w:val="28"/>
          <w:szCs w:val="28"/>
        </w:rPr>
        <w:t xml:space="preserve"> </w:t>
      </w:r>
      <w:r w:rsidRPr="002B663E">
        <w:rPr>
          <w:sz w:val="28"/>
          <w:szCs w:val="28"/>
        </w:rPr>
        <w:t>зареєструвалися</w:t>
      </w:r>
      <w:r w:rsidRPr="002B663E">
        <w:rPr>
          <w:spacing w:val="62"/>
          <w:sz w:val="28"/>
          <w:szCs w:val="28"/>
        </w:rPr>
        <w:t xml:space="preserve"> </w:t>
      </w:r>
      <w:r w:rsidRPr="002B663E">
        <w:rPr>
          <w:sz w:val="28"/>
          <w:szCs w:val="28"/>
        </w:rPr>
        <w:t>на</w:t>
      </w:r>
      <w:r w:rsidRPr="002B663E">
        <w:rPr>
          <w:spacing w:val="62"/>
          <w:sz w:val="28"/>
          <w:szCs w:val="28"/>
        </w:rPr>
        <w:t xml:space="preserve"> </w:t>
      </w:r>
      <w:r w:rsidRPr="002B663E">
        <w:rPr>
          <w:sz w:val="28"/>
          <w:szCs w:val="28"/>
        </w:rPr>
        <w:t>засіданні.</w:t>
      </w:r>
      <w:r w:rsidRPr="002B663E">
        <w:rPr>
          <w:spacing w:val="62"/>
          <w:sz w:val="28"/>
          <w:szCs w:val="28"/>
        </w:rPr>
        <w:t xml:space="preserve"> </w:t>
      </w:r>
      <w:r w:rsidRPr="002B663E">
        <w:rPr>
          <w:sz w:val="28"/>
          <w:szCs w:val="28"/>
        </w:rPr>
        <w:t>У</w:t>
      </w:r>
      <w:r w:rsidRPr="002B663E">
        <w:rPr>
          <w:spacing w:val="62"/>
          <w:sz w:val="28"/>
          <w:szCs w:val="28"/>
        </w:rPr>
        <w:t xml:space="preserve"> </w:t>
      </w:r>
      <w:r w:rsidRPr="002B663E">
        <w:rPr>
          <w:sz w:val="28"/>
          <w:szCs w:val="28"/>
        </w:rPr>
        <w:t>разі</w:t>
      </w:r>
      <w:r w:rsidRPr="002B663E">
        <w:rPr>
          <w:spacing w:val="62"/>
          <w:sz w:val="28"/>
          <w:szCs w:val="28"/>
        </w:rPr>
        <w:t xml:space="preserve"> </w:t>
      </w:r>
      <w:r w:rsidRPr="002B663E">
        <w:rPr>
          <w:sz w:val="28"/>
          <w:szCs w:val="28"/>
        </w:rPr>
        <w:t>рівного</w:t>
      </w:r>
      <w:r w:rsidRPr="002B663E">
        <w:rPr>
          <w:spacing w:val="62"/>
          <w:sz w:val="28"/>
          <w:szCs w:val="28"/>
        </w:rPr>
        <w:t xml:space="preserve"> </w:t>
      </w:r>
      <w:r w:rsidRPr="002B663E">
        <w:rPr>
          <w:sz w:val="28"/>
          <w:szCs w:val="28"/>
        </w:rPr>
        <w:t>розподілу</w:t>
      </w:r>
      <w:r w:rsidRPr="002B663E">
        <w:rPr>
          <w:spacing w:val="62"/>
          <w:sz w:val="28"/>
          <w:szCs w:val="28"/>
        </w:rPr>
        <w:t xml:space="preserve"> </w:t>
      </w:r>
      <w:r w:rsidRPr="002B663E">
        <w:rPr>
          <w:sz w:val="28"/>
          <w:szCs w:val="28"/>
        </w:rPr>
        <w:t>голосів</w:t>
      </w:r>
      <w:r w:rsidRPr="002B663E">
        <w:rPr>
          <w:spacing w:val="62"/>
          <w:sz w:val="28"/>
          <w:szCs w:val="28"/>
        </w:rPr>
        <w:t xml:space="preserve"> </w:t>
      </w:r>
      <w:r w:rsidRPr="002B663E">
        <w:rPr>
          <w:sz w:val="28"/>
          <w:szCs w:val="28"/>
        </w:rPr>
        <w:t>рішення вважається</w:t>
      </w:r>
      <w:r w:rsidRPr="002B663E">
        <w:rPr>
          <w:spacing w:val="-1"/>
          <w:sz w:val="28"/>
          <w:szCs w:val="28"/>
        </w:rPr>
        <w:t xml:space="preserve"> </w:t>
      </w:r>
      <w:r w:rsidRPr="002B663E">
        <w:rPr>
          <w:sz w:val="28"/>
          <w:szCs w:val="28"/>
        </w:rPr>
        <w:t>таким, що не</w:t>
      </w:r>
      <w:r w:rsidRPr="002B663E">
        <w:rPr>
          <w:spacing w:val="-1"/>
          <w:sz w:val="28"/>
          <w:szCs w:val="28"/>
        </w:rPr>
        <w:t xml:space="preserve"> </w:t>
      </w:r>
      <w:r w:rsidRPr="002B663E">
        <w:rPr>
          <w:sz w:val="28"/>
          <w:szCs w:val="28"/>
        </w:rPr>
        <w:t>прийняте.</w:t>
      </w:r>
      <w:r>
        <w:rPr>
          <w:sz w:val="28"/>
          <w:szCs w:val="28"/>
        </w:rPr>
        <w:t xml:space="preserve"> </w:t>
      </w:r>
    </w:p>
    <w:p w14:paraId="2B45B269" w14:textId="77777777" w:rsidR="00704593" w:rsidRDefault="00704593" w:rsidP="00704593">
      <w:pPr>
        <w:pStyle w:val="a9"/>
        <w:numPr>
          <w:ilvl w:val="1"/>
          <w:numId w:val="27"/>
        </w:numPr>
        <w:tabs>
          <w:tab w:val="left" w:pos="567"/>
        </w:tabs>
        <w:kinsoku w:val="0"/>
        <w:overflowPunct w:val="0"/>
        <w:ind w:left="0" w:firstLine="567"/>
        <w:rPr>
          <w:sz w:val="28"/>
          <w:szCs w:val="28"/>
        </w:rPr>
      </w:pPr>
      <w:r w:rsidRPr="002B663E">
        <w:rPr>
          <w:sz w:val="28"/>
          <w:szCs w:val="28"/>
        </w:rPr>
        <w:t>Рішення</w:t>
      </w:r>
      <w:r w:rsidRPr="002B663E">
        <w:rPr>
          <w:spacing w:val="43"/>
          <w:sz w:val="28"/>
          <w:szCs w:val="28"/>
        </w:rPr>
        <w:t xml:space="preserve"> </w:t>
      </w:r>
      <w:r w:rsidRPr="002B663E">
        <w:rPr>
          <w:sz w:val="28"/>
          <w:szCs w:val="28"/>
        </w:rPr>
        <w:t>Молодіжної</w:t>
      </w:r>
      <w:r w:rsidRPr="002B663E">
        <w:rPr>
          <w:spacing w:val="43"/>
          <w:sz w:val="28"/>
          <w:szCs w:val="28"/>
        </w:rPr>
        <w:t xml:space="preserve"> </w:t>
      </w:r>
      <w:r w:rsidRPr="002B663E">
        <w:rPr>
          <w:sz w:val="28"/>
          <w:szCs w:val="28"/>
        </w:rPr>
        <w:t>ради</w:t>
      </w:r>
      <w:r w:rsidRPr="002B663E">
        <w:rPr>
          <w:spacing w:val="42"/>
          <w:sz w:val="28"/>
          <w:szCs w:val="28"/>
        </w:rPr>
        <w:t xml:space="preserve"> </w:t>
      </w:r>
      <w:r w:rsidRPr="002B663E">
        <w:rPr>
          <w:sz w:val="28"/>
          <w:szCs w:val="28"/>
        </w:rPr>
        <w:t>оформлюються</w:t>
      </w:r>
      <w:r w:rsidRPr="002B663E">
        <w:rPr>
          <w:spacing w:val="43"/>
          <w:sz w:val="28"/>
          <w:szCs w:val="28"/>
        </w:rPr>
        <w:t xml:space="preserve"> </w:t>
      </w:r>
      <w:r w:rsidRPr="002B663E">
        <w:rPr>
          <w:sz w:val="28"/>
          <w:szCs w:val="28"/>
        </w:rPr>
        <w:t>у</w:t>
      </w:r>
      <w:r w:rsidRPr="002B663E">
        <w:rPr>
          <w:spacing w:val="43"/>
          <w:sz w:val="28"/>
          <w:szCs w:val="28"/>
        </w:rPr>
        <w:t xml:space="preserve"> </w:t>
      </w:r>
      <w:r w:rsidRPr="002B663E">
        <w:rPr>
          <w:sz w:val="28"/>
          <w:szCs w:val="28"/>
        </w:rPr>
        <w:t>вигляді</w:t>
      </w:r>
      <w:r w:rsidRPr="002B663E">
        <w:rPr>
          <w:spacing w:val="43"/>
          <w:sz w:val="28"/>
          <w:szCs w:val="28"/>
        </w:rPr>
        <w:t xml:space="preserve"> </w:t>
      </w:r>
      <w:r w:rsidRPr="002B663E">
        <w:rPr>
          <w:sz w:val="28"/>
          <w:szCs w:val="28"/>
        </w:rPr>
        <w:t>протоколів,</w:t>
      </w:r>
      <w:r w:rsidRPr="002B663E">
        <w:rPr>
          <w:spacing w:val="43"/>
          <w:sz w:val="28"/>
          <w:szCs w:val="28"/>
        </w:rPr>
        <w:t xml:space="preserve"> </w:t>
      </w:r>
      <w:r w:rsidRPr="002B663E">
        <w:rPr>
          <w:sz w:val="28"/>
          <w:szCs w:val="28"/>
        </w:rPr>
        <w:t>які підписуються</w:t>
      </w:r>
      <w:r w:rsidRPr="002B663E">
        <w:rPr>
          <w:spacing w:val="-1"/>
          <w:sz w:val="28"/>
          <w:szCs w:val="28"/>
        </w:rPr>
        <w:t xml:space="preserve"> </w:t>
      </w:r>
      <w:r w:rsidRPr="002B663E">
        <w:rPr>
          <w:sz w:val="28"/>
          <w:szCs w:val="28"/>
        </w:rPr>
        <w:t>секретарем та головою</w:t>
      </w:r>
      <w:r w:rsidRPr="002B663E">
        <w:rPr>
          <w:spacing w:val="-1"/>
          <w:sz w:val="28"/>
          <w:szCs w:val="28"/>
        </w:rPr>
        <w:t xml:space="preserve"> </w:t>
      </w:r>
      <w:r w:rsidRPr="002B663E">
        <w:rPr>
          <w:sz w:val="28"/>
          <w:szCs w:val="28"/>
        </w:rPr>
        <w:t>Молодіжної</w:t>
      </w:r>
      <w:r w:rsidRPr="002B663E">
        <w:rPr>
          <w:spacing w:val="-1"/>
          <w:sz w:val="28"/>
          <w:szCs w:val="28"/>
        </w:rPr>
        <w:t xml:space="preserve"> </w:t>
      </w:r>
      <w:r w:rsidRPr="002B663E">
        <w:rPr>
          <w:sz w:val="28"/>
          <w:szCs w:val="28"/>
        </w:rPr>
        <w:t>ради.</w:t>
      </w:r>
      <w:r>
        <w:rPr>
          <w:sz w:val="28"/>
          <w:szCs w:val="28"/>
        </w:rPr>
        <w:t xml:space="preserve"> </w:t>
      </w:r>
    </w:p>
    <w:p w14:paraId="2BDA25AF" w14:textId="77777777" w:rsidR="00704593" w:rsidRPr="002B663E" w:rsidRDefault="00704593" w:rsidP="00704593">
      <w:pPr>
        <w:pStyle w:val="a9"/>
        <w:numPr>
          <w:ilvl w:val="1"/>
          <w:numId w:val="27"/>
        </w:numPr>
        <w:tabs>
          <w:tab w:val="left" w:pos="567"/>
        </w:tabs>
        <w:kinsoku w:val="0"/>
        <w:overflowPunct w:val="0"/>
        <w:ind w:left="0" w:firstLine="567"/>
        <w:rPr>
          <w:sz w:val="28"/>
          <w:szCs w:val="28"/>
        </w:rPr>
      </w:pPr>
      <w:r w:rsidRPr="002B663E">
        <w:rPr>
          <w:sz w:val="28"/>
          <w:szCs w:val="28"/>
        </w:rPr>
        <w:t>Голова</w:t>
      </w:r>
      <w:r w:rsidRPr="002B663E">
        <w:rPr>
          <w:spacing w:val="-1"/>
          <w:sz w:val="28"/>
          <w:szCs w:val="28"/>
        </w:rPr>
        <w:t xml:space="preserve"> </w:t>
      </w:r>
      <w:r w:rsidRPr="002B663E">
        <w:rPr>
          <w:sz w:val="28"/>
          <w:szCs w:val="28"/>
        </w:rPr>
        <w:t>Молодіжної</w:t>
      </w:r>
      <w:r w:rsidRPr="002B663E">
        <w:rPr>
          <w:spacing w:val="-1"/>
          <w:sz w:val="28"/>
          <w:szCs w:val="28"/>
        </w:rPr>
        <w:t xml:space="preserve"> </w:t>
      </w:r>
      <w:r w:rsidRPr="002B663E">
        <w:rPr>
          <w:sz w:val="28"/>
          <w:szCs w:val="28"/>
        </w:rPr>
        <w:t>ради призначає</w:t>
      </w:r>
      <w:r w:rsidRPr="002B663E">
        <w:rPr>
          <w:spacing w:val="-1"/>
          <w:sz w:val="28"/>
          <w:szCs w:val="28"/>
        </w:rPr>
        <w:t xml:space="preserve"> </w:t>
      </w:r>
      <w:r w:rsidRPr="002B663E">
        <w:rPr>
          <w:sz w:val="28"/>
          <w:szCs w:val="28"/>
        </w:rPr>
        <w:t>дату наступного</w:t>
      </w:r>
      <w:r w:rsidRPr="002B663E">
        <w:rPr>
          <w:spacing w:val="-2"/>
          <w:sz w:val="28"/>
          <w:szCs w:val="28"/>
        </w:rPr>
        <w:t xml:space="preserve"> </w:t>
      </w:r>
      <w:r w:rsidRPr="002B663E">
        <w:rPr>
          <w:sz w:val="28"/>
          <w:szCs w:val="28"/>
        </w:rPr>
        <w:t>засідання.</w:t>
      </w:r>
    </w:p>
    <w:p w14:paraId="6AE4859C" w14:textId="77777777" w:rsidR="00704593" w:rsidRPr="00482EF1" w:rsidRDefault="00704593" w:rsidP="00704593">
      <w:pPr>
        <w:kinsoku w:val="0"/>
        <w:overflowPunct w:val="0"/>
        <w:autoSpaceDE w:val="0"/>
        <w:autoSpaceDN w:val="0"/>
        <w:adjustRightInd w:val="0"/>
        <w:spacing w:before="11" w:after="0" w:line="240" w:lineRule="auto"/>
        <w:rPr>
          <w:rFonts w:ascii="Times New Roman" w:hAnsi="Times New Roman" w:cs="Times New Roman"/>
          <w:sz w:val="27"/>
          <w:szCs w:val="27"/>
        </w:rPr>
      </w:pPr>
    </w:p>
    <w:p w14:paraId="5BE6A61C" w14:textId="77777777" w:rsidR="00704593" w:rsidRPr="00482EF1" w:rsidRDefault="00704593" w:rsidP="00704593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3573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482EF1">
        <w:rPr>
          <w:rFonts w:ascii="Times New Roman" w:hAnsi="Times New Roman" w:cs="Times New Roman"/>
          <w:b/>
          <w:bCs/>
          <w:sz w:val="28"/>
          <w:szCs w:val="28"/>
        </w:rPr>
        <w:t>V.</w:t>
      </w:r>
      <w:r w:rsidRPr="00482EF1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b/>
          <w:bCs/>
          <w:sz w:val="28"/>
          <w:szCs w:val="28"/>
        </w:rPr>
        <w:t>Прикінцеві</w:t>
      </w:r>
      <w:r w:rsidRPr="00482EF1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b/>
          <w:bCs/>
          <w:sz w:val="28"/>
          <w:szCs w:val="28"/>
        </w:rPr>
        <w:t>положення</w:t>
      </w:r>
    </w:p>
    <w:p w14:paraId="3A7F6480" w14:textId="77777777" w:rsidR="00704593" w:rsidRPr="00482EF1" w:rsidRDefault="00704593" w:rsidP="00704593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43F64A8" w14:textId="77777777" w:rsidR="00704593" w:rsidRPr="00482EF1" w:rsidRDefault="00704593" w:rsidP="00704593">
      <w:pPr>
        <w:numPr>
          <w:ilvl w:val="1"/>
          <w:numId w:val="3"/>
        </w:numPr>
        <w:tabs>
          <w:tab w:val="left" w:pos="1389"/>
        </w:tabs>
        <w:kinsoku w:val="0"/>
        <w:overflowPunct w:val="0"/>
        <w:autoSpaceDE w:val="0"/>
        <w:autoSpaceDN w:val="0"/>
        <w:adjustRightInd w:val="0"/>
        <w:spacing w:after="0"/>
        <w:ind w:right="10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Рішення</w:t>
      </w:r>
      <w:r w:rsidRPr="00482EF1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Молодіжної</w:t>
      </w:r>
      <w:r w:rsidRPr="00482EF1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</w:t>
      </w:r>
      <w:r w:rsidRPr="00482EF1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мають</w:t>
      </w:r>
      <w:r w:rsidRPr="00482EF1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рекомендаційний</w:t>
      </w:r>
      <w:r w:rsidRPr="00482EF1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характер</w:t>
      </w:r>
      <w:r w:rsidRPr="00482EF1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і</w:t>
      </w:r>
      <w:r w:rsidRPr="00482EF1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є обов'язковими для розгляду Броварською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міською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радою.</w:t>
      </w:r>
    </w:p>
    <w:p w14:paraId="4F0558EC" w14:textId="77777777" w:rsidR="00704593" w:rsidRPr="00482EF1" w:rsidRDefault="00704593" w:rsidP="00704593">
      <w:pPr>
        <w:numPr>
          <w:ilvl w:val="1"/>
          <w:numId w:val="3"/>
        </w:numPr>
        <w:tabs>
          <w:tab w:val="left" w:pos="1331"/>
        </w:tabs>
        <w:kinsoku w:val="0"/>
        <w:overflowPunct w:val="0"/>
        <w:autoSpaceDE w:val="0"/>
        <w:autoSpaceDN w:val="0"/>
        <w:adjustRightInd w:val="0"/>
        <w:spacing w:after="0"/>
        <w:ind w:right="10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Рішення</w:t>
      </w:r>
      <w:r w:rsidRPr="00482EF1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Броварської</w:t>
      </w:r>
      <w:r w:rsidRPr="00482EF1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міської</w:t>
      </w:r>
      <w:r w:rsidRPr="00482EF1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</w:t>
      </w:r>
      <w:r w:rsidRPr="00482EF1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та</w:t>
      </w:r>
      <w:r w:rsidRPr="00482EF1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її</w:t>
      </w:r>
      <w:r w:rsidRPr="00482EF1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посадових</w:t>
      </w:r>
      <w:r w:rsidRPr="00482EF1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осіб,</w:t>
      </w:r>
      <w:r w:rsidRPr="00482EF1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прийняті</w:t>
      </w:r>
      <w:r w:rsidRPr="00482EF1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 результатами</w:t>
      </w:r>
      <w:r w:rsidRPr="00482EF1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розгляду</w:t>
      </w:r>
      <w:r w:rsidRPr="00482EF1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пропозицій</w:t>
      </w:r>
      <w:r w:rsidRPr="00482EF1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Молодіжної</w:t>
      </w:r>
      <w:r w:rsidRPr="00482EF1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ради,</w:t>
      </w:r>
      <w:r w:rsidRPr="00482EF1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не</w:t>
      </w:r>
      <w:r w:rsidRPr="00482EF1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пізніше</w:t>
      </w:r>
      <w:r w:rsidRPr="00482EF1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ніж</w:t>
      </w:r>
      <w:r w:rsidRPr="00482EF1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 десятиденний</w:t>
      </w:r>
      <w:r w:rsidRPr="00482EF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строк</w:t>
      </w:r>
      <w:r w:rsidRPr="00482EF1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після</w:t>
      </w:r>
      <w:r w:rsidRPr="00482EF1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їх</w:t>
      </w:r>
      <w:r w:rsidRPr="00482EF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прийняття</w:t>
      </w:r>
      <w:r w:rsidRPr="00482EF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</w:t>
      </w:r>
      <w:r w:rsidRPr="00482EF1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обов'язковому</w:t>
      </w:r>
      <w:r w:rsidRPr="00482EF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порядку</w:t>
      </w:r>
      <w:r w:rsidRPr="00482EF1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доводяться</w:t>
      </w:r>
      <w:r w:rsidRPr="00482EF1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до відома</w:t>
      </w:r>
      <w:r w:rsidRPr="00482EF1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Молодіжної</w:t>
      </w:r>
      <w:r w:rsidRPr="00482EF1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</w:t>
      </w:r>
      <w:r w:rsidRPr="00482EF1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та</w:t>
      </w:r>
      <w:r w:rsidRPr="00482EF1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громадськості.</w:t>
      </w:r>
      <w:r w:rsidRPr="00482EF1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Інформація</w:t>
      </w:r>
      <w:r w:rsidRPr="00482EF1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про</w:t>
      </w:r>
      <w:r w:rsidRPr="00482EF1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прийняті</w:t>
      </w:r>
      <w:r w:rsidRPr="00482EF1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рішення повинна</w:t>
      </w:r>
      <w:r w:rsidRPr="00482EF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містити</w:t>
      </w:r>
      <w:r w:rsidRPr="00482EF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інформацію</w:t>
      </w:r>
      <w:r w:rsidRPr="00482EF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про</w:t>
      </w:r>
      <w:r w:rsidRPr="00482EF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врахування</w:t>
      </w:r>
      <w:r w:rsidRPr="00482EF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пропозицій</w:t>
      </w:r>
      <w:r w:rsidRPr="00482EF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Молодіжної</w:t>
      </w:r>
      <w:r w:rsidRPr="00482EF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</w:t>
      </w:r>
      <w:r w:rsidRPr="00482EF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або причини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їх відхилення.</w:t>
      </w:r>
    </w:p>
    <w:p w14:paraId="1B31320C" w14:textId="77777777" w:rsidR="00704593" w:rsidRPr="00482EF1" w:rsidRDefault="00704593" w:rsidP="00704593">
      <w:pPr>
        <w:numPr>
          <w:ilvl w:val="1"/>
          <w:numId w:val="3"/>
        </w:numPr>
        <w:tabs>
          <w:tab w:val="left" w:pos="1224"/>
        </w:tabs>
        <w:kinsoku w:val="0"/>
        <w:overflowPunct w:val="0"/>
        <w:autoSpaceDE w:val="0"/>
        <w:autoSpaceDN w:val="0"/>
        <w:adjustRightInd w:val="0"/>
        <w:spacing w:after="0"/>
        <w:ind w:right="10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Річний</w:t>
      </w:r>
      <w:r w:rsidRPr="00482EF1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план</w:t>
      </w:r>
      <w:r w:rsidRPr="00482EF1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роботи</w:t>
      </w:r>
      <w:r w:rsidRPr="00482EF1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Молодіжної</w:t>
      </w:r>
      <w:r w:rsidRPr="00482EF1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</w:t>
      </w:r>
      <w:r w:rsidRPr="00482EF1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та</w:t>
      </w:r>
      <w:r w:rsidRPr="00482EF1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звіт</w:t>
      </w:r>
      <w:r w:rsidRPr="00482EF1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про</w:t>
      </w:r>
      <w:r w:rsidRPr="00482EF1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його</w:t>
      </w:r>
      <w:r w:rsidRPr="00482EF1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виконання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оприлюднюються</w:t>
      </w:r>
      <w:r w:rsidRPr="00482EF1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на</w:t>
      </w:r>
      <w:r w:rsidRPr="00482EF1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офіційному</w:t>
      </w:r>
      <w:r w:rsidRPr="00482EF1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веб-сайті</w:t>
      </w:r>
      <w:r w:rsidRPr="00482EF1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місцевої</w:t>
      </w:r>
      <w:r w:rsidRPr="00482EF1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</w:t>
      </w:r>
      <w:r w:rsidRPr="00482EF1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та/або</w:t>
      </w:r>
      <w:r w:rsidRPr="00482EF1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</w:t>
      </w:r>
      <w:r w:rsidRPr="00482EF1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інший прийнятний спосіб.</w:t>
      </w:r>
    </w:p>
    <w:p w14:paraId="4959C7CE" w14:textId="77777777" w:rsidR="00704593" w:rsidRPr="00482EF1" w:rsidRDefault="00704593" w:rsidP="00704593">
      <w:pPr>
        <w:numPr>
          <w:ilvl w:val="1"/>
          <w:numId w:val="3"/>
        </w:numPr>
        <w:tabs>
          <w:tab w:val="left" w:pos="1344"/>
        </w:tabs>
        <w:kinsoku w:val="0"/>
        <w:overflowPunct w:val="0"/>
        <w:autoSpaceDE w:val="0"/>
        <w:autoSpaceDN w:val="0"/>
        <w:adjustRightInd w:val="0"/>
        <w:spacing w:after="0"/>
        <w:ind w:right="10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На</w:t>
      </w:r>
      <w:r w:rsidRPr="00482EF1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засіданні</w:t>
      </w:r>
      <w:r w:rsidRPr="00482EF1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Молодіжної</w:t>
      </w:r>
      <w:r w:rsidRPr="00482EF1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ради,</w:t>
      </w:r>
      <w:r w:rsidRPr="00482EF1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яке</w:t>
      </w:r>
      <w:r w:rsidRPr="00482EF1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проводиться</w:t>
      </w:r>
      <w:r w:rsidRPr="00482EF1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</w:t>
      </w:r>
      <w:r w:rsidRPr="00482EF1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участю представників</w:t>
      </w:r>
      <w:r w:rsidRPr="00482EF1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Броварської</w:t>
      </w:r>
      <w:r w:rsidRPr="00482EF1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міської</w:t>
      </w:r>
      <w:r w:rsidRPr="00482EF1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</w:t>
      </w:r>
      <w:r w:rsidRPr="00482EF1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</w:t>
      </w:r>
      <w:r w:rsidRPr="00482EF1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І</w:t>
      </w:r>
      <w:r w:rsidRPr="00482EF1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кварталі</w:t>
      </w:r>
      <w:r w:rsidRPr="00482EF1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кожного</w:t>
      </w:r>
      <w:r w:rsidRPr="00482EF1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року,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обговорюється</w:t>
      </w:r>
      <w:r w:rsidRPr="00482EF1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звіт</w:t>
      </w:r>
      <w:r w:rsidRPr="00482EF1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про</w:t>
      </w:r>
      <w:r w:rsidRPr="00482EF1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виконання</w:t>
      </w:r>
      <w:r w:rsidRPr="00482EF1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плану</w:t>
      </w:r>
      <w:r w:rsidRPr="00482EF1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її</w:t>
      </w:r>
      <w:r w:rsidRPr="00482EF1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роботи</w:t>
      </w:r>
      <w:r w:rsidRPr="00482EF1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</w:t>
      </w:r>
      <w:r w:rsidRPr="00482EF1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минулий</w:t>
      </w:r>
      <w:r w:rsidRPr="00482EF1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рік,</w:t>
      </w:r>
      <w:r w:rsidRPr="00482EF1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який схвалюється</w:t>
      </w:r>
      <w:r w:rsidRPr="00482EF1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разом</w:t>
      </w:r>
      <w:r w:rsidRPr="00482EF1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із</w:t>
      </w:r>
      <w:r w:rsidRPr="00482EF1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підготовленим</w:t>
      </w:r>
      <w:r w:rsidRPr="00482EF1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планом</w:t>
      </w:r>
      <w:r w:rsidRPr="00482EF1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на</w:t>
      </w:r>
      <w:r w:rsidRPr="00482EF1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поточний</w:t>
      </w:r>
      <w:r w:rsidRPr="00482EF1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рік.</w:t>
      </w:r>
      <w:r w:rsidRPr="00482EF1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Річний</w:t>
      </w:r>
      <w:r w:rsidRPr="00482EF1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звіт оприлюднюється</w:t>
      </w:r>
      <w:r w:rsidRPr="00482EF1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на</w:t>
      </w:r>
      <w:r w:rsidRPr="00482EF1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офіційному</w:t>
      </w:r>
      <w:r w:rsidRPr="00482EF1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веб-сайті</w:t>
      </w:r>
      <w:r w:rsidRPr="00482EF1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органу</w:t>
      </w:r>
      <w:r w:rsidRPr="00482EF1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місцевого</w:t>
      </w:r>
      <w:r w:rsidRPr="00482EF1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самоврядування та/або в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інший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прийнятний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спосіб.</w:t>
      </w:r>
    </w:p>
    <w:p w14:paraId="145314B0" w14:textId="77777777" w:rsidR="00704593" w:rsidRDefault="00704593" w:rsidP="00704593">
      <w:pPr>
        <w:numPr>
          <w:ilvl w:val="1"/>
          <w:numId w:val="3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Молодіжна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рада працює на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 xml:space="preserve">громадських засадах. </w:t>
      </w:r>
    </w:p>
    <w:p w14:paraId="524D5829" w14:textId="77777777" w:rsidR="00704593" w:rsidRDefault="00704593" w:rsidP="00704593">
      <w:pPr>
        <w:numPr>
          <w:ilvl w:val="1"/>
          <w:numId w:val="3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lastRenderedPageBreak/>
        <w:t>Установчі</w:t>
      </w:r>
      <w:r w:rsidRPr="00482EF1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документи,</w:t>
      </w:r>
      <w:r w:rsidRPr="00482EF1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склад</w:t>
      </w:r>
      <w:r w:rsidRPr="00482EF1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Молодіжної</w:t>
      </w:r>
      <w:r w:rsidRPr="00482EF1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ради,</w:t>
      </w:r>
      <w:r w:rsidRPr="00482EF1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протоколи</w:t>
      </w:r>
      <w:r w:rsidRPr="00482EF1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засідань, прийняті</w:t>
      </w:r>
      <w:r w:rsidRPr="00482EF1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рішення</w:t>
      </w:r>
      <w:r w:rsidRPr="00482EF1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та</w:t>
      </w:r>
      <w:r w:rsidRPr="00482EF1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інформація</w:t>
      </w:r>
      <w:r w:rsidRPr="00482EF1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про</w:t>
      </w:r>
      <w:r w:rsidRPr="00482EF1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хід</w:t>
      </w:r>
      <w:r w:rsidRPr="00482EF1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їх</w:t>
      </w:r>
      <w:r w:rsidRPr="00482EF1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виконання,</w:t>
      </w:r>
      <w:r w:rsidRPr="00482EF1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а</w:t>
      </w:r>
      <w:r w:rsidRPr="00482EF1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також</w:t>
      </w:r>
      <w:r w:rsidRPr="00482EF1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інші</w:t>
      </w:r>
      <w:r w:rsidRPr="00482EF1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відомості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про</w:t>
      </w:r>
      <w:r w:rsidRPr="00482EF1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її</w:t>
      </w:r>
      <w:r w:rsidRPr="00482EF1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діяльність</w:t>
      </w:r>
      <w:r w:rsidRPr="00482EF1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</w:t>
      </w:r>
      <w:r w:rsidRPr="00482EF1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обов’язковому</w:t>
      </w:r>
      <w:r w:rsidRPr="00482EF1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порядку</w:t>
      </w:r>
      <w:r w:rsidRPr="00482EF1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розміщуються</w:t>
      </w:r>
      <w:r w:rsidRPr="00482EF1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на</w:t>
      </w:r>
      <w:r w:rsidRPr="00482EF1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офіційному веб-сайті</w:t>
      </w:r>
      <w:r w:rsidRPr="00482EF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органу</w:t>
      </w:r>
      <w:r w:rsidRPr="00482EF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місцевого</w:t>
      </w:r>
      <w:r w:rsidRPr="00482EF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самоврядування</w:t>
      </w:r>
      <w:r w:rsidRPr="00482EF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</w:t>
      </w:r>
      <w:r w:rsidRPr="00482EF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рубриці</w:t>
      </w:r>
      <w:r w:rsidRPr="00482EF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«Молодіжна</w:t>
      </w:r>
      <w:r w:rsidRPr="00482EF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рада»</w:t>
      </w:r>
      <w:r w:rsidRPr="00482EF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та/або в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інший прийнятний спосіб.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3C0DE2" w14:textId="77777777" w:rsidR="00704593" w:rsidRDefault="00704593" w:rsidP="00704593">
      <w:pPr>
        <w:numPr>
          <w:ilvl w:val="1"/>
          <w:numId w:val="3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У</w:t>
      </w:r>
      <w:r w:rsidRPr="00482EF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засіданнях</w:t>
      </w:r>
      <w:r w:rsidRPr="00482EF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Молодіжної</w:t>
      </w:r>
      <w:r w:rsidRPr="00482EF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</w:t>
      </w:r>
      <w:r w:rsidRPr="00482EF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</w:t>
      </w:r>
      <w:r w:rsidRPr="00482EF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її</w:t>
      </w:r>
      <w:r w:rsidRPr="00482EF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запрошенням</w:t>
      </w:r>
      <w:r w:rsidRPr="00482EF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можуть</w:t>
      </w:r>
      <w:r w:rsidRPr="00482EF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брати</w:t>
      </w:r>
      <w:r w:rsidRPr="00482EF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участь керівники</w:t>
      </w:r>
      <w:r w:rsidRPr="00482EF1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центральних</w:t>
      </w:r>
      <w:r w:rsidRPr="00482EF1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і</w:t>
      </w:r>
      <w:r w:rsidRPr="00482EF1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місцевих</w:t>
      </w:r>
      <w:r w:rsidRPr="00482EF1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органів</w:t>
      </w:r>
      <w:r w:rsidRPr="00482EF1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виконавчої</w:t>
      </w:r>
      <w:r w:rsidRPr="00482EF1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влади,</w:t>
      </w:r>
      <w:r w:rsidRPr="00482EF1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органів</w:t>
      </w:r>
      <w:r w:rsidRPr="00482EF1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місцевого самоврядування.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ED9402" w14:textId="77777777" w:rsidR="00704593" w:rsidRDefault="00704593" w:rsidP="00704593">
      <w:pPr>
        <w:numPr>
          <w:ilvl w:val="1"/>
          <w:numId w:val="3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Персональний</w:t>
      </w:r>
      <w:r w:rsidRPr="00482EF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склад</w:t>
      </w:r>
      <w:r w:rsidRPr="00482EF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ініціативної</w:t>
      </w:r>
      <w:r w:rsidRPr="00482EF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групи</w:t>
      </w:r>
      <w:r w:rsidRPr="00482EF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</w:t>
      </w:r>
      <w:r w:rsidRPr="00482EF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підготовки</w:t>
      </w:r>
      <w:r w:rsidRPr="00482EF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установчих</w:t>
      </w:r>
      <w:r w:rsidRPr="00482EF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зборів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з</w:t>
      </w:r>
      <w:r w:rsidRPr="00482EF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метою</w:t>
      </w:r>
      <w:r w:rsidRPr="00482EF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формування</w:t>
      </w:r>
      <w:r w:rsidRPr="00482EF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нового</w:t>
      </w:r>
      <w:r w:rsidRPr="00482EF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складу</w:t>
      </w:r>
      <w:r w:rsidRPr="00482EF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Молодіжної</w:t>
      </w:r>
      <w:r w:rsidRPr="00482EF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ради</w:t>
      </w:r>
      <w:r w:rsidRPr="00482EF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формується</w:t>
      </w:r>
      <w:r w:rsidRPr="00482EF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Управлінням.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0716FC" w14:textId="026137AA" w:rsidR="003B2A39" w:rsidRPr="00704593" w:rsidRDefault="00704593" w:rsidP="003B2A39">
      <w:pPr>
        <w:numPr>
          <w:ilvl w:val="1"/>
          <w:numId w:val="3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EF1">
        <w:rPr>
          <w:rFonts w:ascii="Times New Roman" w:hAnsi="Times New Roman" w:cs="Times New Roman"/>
          <w:sz w:val="28"/>
          <w:szCs w:val="28"/>
        </w:rPr>
        <w:t>Молодіжна</w:t>
      </w:r>
      <w:r w:rsidRPr="00482E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2EF1">
        <w:rPr>
          <w:rFonts w:ascii="Times New Roman" w:hAnsi="Times New Roman" w:cs="Times New Roman"/>
          <w:sz w:val="28"/>
          <w:szCs w:val="28"/>
        </w:rPr>
        <w:t>рада має бланк із своїм найменуванням.</w:t>
      </w:r>
    </w:p>
    <w:p w14:paraId="71AC9971" w14:textId="5549CDC2" w:rsidR="003B2A39" w:rsidRPr="00EE06C3" w:rsidRDefault="003B2A39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B676E3C" w14:textId="77777777" w:rsidR="007C582E" w:rsidRPr="00EE06C3" w:rsidRDefault="007C582E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FF0D8BD" w14:textId="30316B6C" w:rsidR="004F7CAD" w:rsidRPr="00EE06C3" w:rsidRDefault="00D57A9C" w:rsidP="004F7CA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</w:t>
      </w:r>
      <w:r w:rsidR="00704593">
        <w:rPr>
          <w:rFonts w:ascii="Times New Roman" w:hAnsi="Times New Roman" w:cs="Times New Roman"/>
          <w:iCs/>
          <w:sz w:val="28"/>
          <w:szCs w:val="28"/>
        </w:rPr>
        <w:t xml:space="preserve">     </w:t>
      </w:r>
      <w:r w:rsidRPr="00EE06C3">
        <w:rPr>
          <w:rFonts w:ascii="Times New Roman" w:hAnsi="Times New Roman" w:cs="Times New Roman"/>
          <w:iCs/>
          <w:sz w:val="28"/>
          <w:szCs w:val="28"/>
        </w:rPr>
        <w:t xml:space="preserve">   </w:t>
      </w:r>
      <w:r w:rsidR="00704593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133A0C" w14:textId="77777777" w:rsidR="00AB19F1" w:rsidRDefault="00AB19F1">
      <w:pPr>
        <w:spacing w:after="0" w:line="240" w:lineRule="auto"/>
      </w:pPr>
      <w:r>
        <w:separator/>
      </w:r>
    </w:p>
  </w:endnote>
  <w:endnote w:type="continuationSeparator" w:id="0">
    <w:p w14:paraId="3D2A3C71" w14:textId="77777777" w:rsidR="00AB19F1" w:rsidRDefault="00AB1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D57A9C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A2BEA" w:rsidRPr="009A2BE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10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0E8B7F" w14:textId="77777777" w:rsidR="00AB19F1" w:rsidRDefault="00AB19F1">
      <w:pPr>
        <w:spacing w:after="0" w:line="240" w:lineRule="auto"/>
      </w:pPr>
      <w:r>
        <w:separator/>
      </w:r>
    </w:p>
  </w:footnote>
  <w:footnote w:type="continuationSeparator" w:id="0">
    <w:p w14:paraId="7BBDBFF5" w14:textId="77777777" w:rsidR="00AB19F1" w:rsidRDefault="00AB19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D57A9C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2"/>
    <w:multiLevelType w:val="multilevel"/>
    <w:tmpl w:val="E5D6E340"/>
    <w:lvl w:ilvl="0">
      <w:start w:val="1"/>
      <w:numFmt w:val="decimal"/>
      <w:lvlText w:val="%1"/>
      <w:lvlJc w:val="left"/>
      <w:pPr>
        <w:ind w:left="101" w:hanging="68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01" w:hanging="680"/>
      </w:pPr>
      <w:rPr>
        <w:rFonts w:ascii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</w:rPr>
    </w:lvl>
    <w:lvl w:ilvl="2">
      <w:numFmt w:val="bullet"/>
      <w:lvlText w:val="•"/>
      <w:lvlJc w:val="left"/>
      <w:pPr>
        <w:ind w:left="2021" w:hanging="680"/>
      </w:pPr>
      <w:rPr>
        <w:rFonts w:hint="default"/>
      </w:rPr>
    </w:lvl>
    <w:lvl w:ilvl="3">
      <w:numFmt w:val="bullet"/>
      <w:lvlText w:val="•"/>
      <w:lvlJc w:val="left"/>
      <w:pPr>
        <w:ind w:left="2981" w:hanging="680"/>
      </w:pPr>
      <w:rPr>
        <w:rFonts w:hint="default"/>
      </w:rPr>
    </w:lvl>
    <w:lvl w:ilvl="4">
      <w:numFmt w:val="bullet"/>
      <w:lvlText w:val="•"/>
      <w:lvlJc w:val="left"/>
      <w:pPr>
        <w:ind w:left="3942" w:hanging="680"/>
      </w:pPr>
      <w:rPr>
        <w:rFonts w:hint="default"/>
      </w:rPr>
    </w:lvl>
    <w:lvl w:ilvl="5">
      <w:numFmt w:val="bullet"/>
      <w:lvlText w:val="•"/>
      <w:lvlJc w:val="left"/>
      <w:pPr>
        <w:ind w:left="4903" w:hanging="680"/>
      </w:pPr>
      <w:rPr>
        <w:rFonts w:hint="default"/>
      </w:rPr>
    </w:lvl>
    <w:lvl w:ilvl="6">
      <w:numFmt w:val="bullet"/>
      <w:lvlText w:val="•"/>
      <w:lvlJc w:val="left"/>
      <w:pPr>
        <w:ind w:left="5863" w:hanging="680"/>
      </w:pPr>
      <w:rPr>
        <w:rFonts w:hint="default"/>
      </w:rPr>
    </w:lvl>
    <w:lvl w:ilvl="7">
      <w:numFmt w:val="bullet"/>
      <w:lvlText w:val="•"/>
      <w:lvlJc w:val="left"/>
      <w:pPr>
        <w:ind w:left="6824" w:hanging="680"/>
      </w:pPr>
      <w:rPr>
        <w:rFonts w:hint="default"/>
      </w:rPr>
    </w:lvl>
    <w:lvl w:ilvl="8">
      <w:numFmt w:val="bullet"/>
      <w:lvlText w:val="•"/>
      <w:lvlJc w:val="left"/>
      <w:pPr>
        <w:ind w:left="7784" w:hanging="680"/>
      </w:pPr>
      <w:rPr>
        <w:rFonts w:hint="default"/>
      </w:r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-"/>
      <w:lvlJc w:val="left"/>
      <w:pPr>
        <w:ind w:left="101" w:hanging="217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8"/>
        <w:szCs w:val="28"/>
      </w:rPr>
    </w:lvl>
    <w:lvl w:ilvl="1">
      <w:numFmt w:val="bullet"/>
      <w:lvlText w:val="•"/>
      <w:lvlJc w:val="left"/>
      <w:pPr>
        <w:ind w:left="1060" w:hanging="217"/>
      </w:pPr>
    </w:lvl>
    <w:lvl w:ilvl="2">
      <w:numFmt w:val="bullet"/>
      <w:lvlText w:val="•"/>
      <w:lvlJc w:val="left"/>
      <w:pPr>
        <w:ind w:left="2021" w:hanging="217"/>
      </w:pPr>
    </w:lvl>
    <w:lvl w:ilvl="3">
      <w:numFmt w:val="bullet"/>
      <w:lvlText w:val="•"/>
      <w:lvlJc w:val="left"/>
      <w:pPr>
        <w:ind w:left="2981" w:hanging="217"/>
      </w:pPr>
    </w:lvl>
    <w:lvl w:ilvl="4">
      <w:numFmt w:val="bullet"/>
      <w:lvlText w:val="•"/>
      <w:lvlJc w:val="left"/>
      <w:pPr>
        <w:ind w:left="3942" w:hanging="217"/>
      </w:pPr>
    </w:lvl>
    <w:lvl w:ilvl="5">
      <w:numFmt w:val="bullet"/>
      <w:lvlText w:val="•"/>
      <w:lvlJc w:val="left"/>
      <w:pPr>
        <w:ind w:left="4903" w:hanging="217"/>
      </w:pPr>
    </w:lvl>
    <w:lvl w:ilvl="6">
      <w:numFmt w:val="bullet"/>
      <w:lvlText w:val="•"/>
      <w:lvlJc w:val="left"/>
      <w:pPr>
        <w:ind w:left="5863" w:hanging="217"/>
      </w:pPr>
    </w:lvl>
    <w:lvl w:ilvl="7">
      <w:numFmt w:val="bullet"/>
      <w:lvlText w:val="•"/>
      <w:lvlJc w:val="left"/>
      <w:pPr>
        <w:ind w:left="6824" w:hanging="217"/>
      </w:pPr>
    </w:lvl>
    <w:lvl w:ilvl="8">
      <w:numFmt w:val="bullet"/>
      <w:lvlText w:val="•"/>
      <w:lvlJc w:val="left"/>
      <w:pPr>
        <w:ind w:left="7784" w:hanging="217"/>
      </w:pPr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decimal"/>
      <w:lvlText w:val="%1"/>
      <w:lvlJc w:val="left"/>
      <w:pPr>
        <w:ind w:left="101" w:hanging="582"/>
      </w:pPr>
    </w:lvl>
    <w:lvl w:ilvl="1">
      <w:start w:val="6"/>
      <w:numFmt w:val="decimal"/>
      <w:lvlText w:val="%1.%2."/>
      <w:lvlJc w:val="left"/>
      <w:pPr>
        <w:ind w:left="101" w:hanging="582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8"/>
        <w:szCs w:val="28"/>
      </w:rPr>
    </w:lvl>
    <w:lvl w:ilvl="2">
      <w:numFmt w:val="bullet"/>
      <w:lvlText w:val="•"/>
      <w:lvlJc w:val="left"/>
      <w:pPr>
        <w:ind w:left="2021" w:hanging="582"/>
      </w:pPr>
    </w:lvl>
    <w:lvl w:ilvl="3">
      <w:numFmt w:val="bullet"/>
      <w:lvlText w:val="•"/>
      <w:lvlJc w:val="left"/>
      <w:pPr>
        <w:ind w:left="2981" w:hanging="582"/>
      </w:pPr>
    </w:lvl>
    <w:lvl w:ilvl="4">
      <w:numFmt w:val="bullet"/>
      <w:lvlText w:val="•"/>
      <w:lvlJc w:val="left"/>
      <w:pPr>
        <w:ind w:left="3942" w:hanging="582"/>
      </w:pPr>
    </w:lvl>
    <w:lvl w:ilvl="5">
      <w:numFmt w:val="bullet"/>
      <w:lvlText w:val="•"/>
      <w:lvlJc w:val="left"/>
      <w:pPr>
        <w:ind w:left="4903" w:hanging="582"/>
      </w:pPr>
    </w:lvl>
    <w:lvl w:ilvl="6">
      <w:numFmt w:val="bullet"/>
      <w:lvlText w:val="•"/>
      <w:lvlJc w:val="left"/>
      <w:pPr>
        <w:ind w:left="5863" w:hanging="582"/>
      </w:pPr>
    </w:lvl>
    <w:lvl w:ilvl="7">
      <w:numFmt w:val="bullet"/>
      <w:lvlText w:val="•"/>
      <w:lvlJc w:val="left"/>
      <w:pPr>
        <w:ind w:left="6824" w:hanging="582"/>
      </w:pPr>
    </w:lvl>
    <w:lvl w:ilvl="8">
      <w:numFmt w:val="bullet"/>
      <w:lvlText w:val="•"/>
      <w:lvlJc w:val="left"/>
      <w:pPr>
        <w:ind w:left="7784" w:hanging="582"/>
      </w:pPr>
    </w:lvl>
  </w:abstractNum>
  <w:abstractNum w:abstractNumId="3" w15:restartNumberingAfterBreak="0">
    <w:nsid w:val="00000405"/>
    <w:multiLevelType w:val="multilevel"/>
    <w:tmpl w:val="6922CA80"/>
    <w:lvl w:ilvl="0">
      <w:start w:val="2"/>
      <w:numFmt w:val="decimal"/>
      <w:lvlText w:val="%1"/>
      <w:lvlJc w:val="left"/>
      <w:pPr>
        <w:ind w:left="1158" w:hanging="49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158" w:hanging="490"/>
      </w:pPr>
      <w:rPr>
        <w:rFonts w:ascii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</w:rPr>
    </w:lvl>
    <w:lvl w:ilvl="2">
      <w:start w:val="1"/>
      <w:numFmt w:val="decimal"/>
      <w:suff w:val="space"/>
      <w:lvlText w:val="%1.%2.%3."/>
      <w:lvlJc w:val="left"/>
      <w:pPr>
        <w:ind w:left="101" w:hanging="700"/>
      </w:pPr>
      <w:rPr>
        <w:rFonts w:ascii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</w:rPr>
    </w:lvl>
    <w:lvl w:ilvl="3">
      <w:numFmt w:val="bullet"/>
      <w:lvlText w:val="•"/>
      <w:lvlJc w:val="left"/>
      <w:pPr>
        <w:ind w:left="3059" w:hanging="700"/>
      </w:pPr>
      <w:rPr>
        <w:rFonts w:hint="default"/>
      </w:rPr>
    </w:lvl>
    <w:lvl w:ilvl="4">
      <w:numFmt w:val="bullet"/>
      <w:lvlText w:val="•"/>
      <w:lvlJc w:val="left"/>
      <w:pPr>
        <w:ind w:left="4008" w:hanging="700"/>
      </w:pPr>
      <w:rPr>
        <w:rFonts w:hint="default"/>
      </w:rPr>
    </w:lvl>
    <w:lvl w:ilvl="5">
      <w:numFmt w:val="bullet"/>
      <w:lvlText w:val="•"/>
      <w:lvlJc w:val="left"/>
      <w:pPr>
        <w:ind w:left="4958" w:hanging="700"/>
      </w:pPr>
      <w:rPr>
        <w:rFonts w:hint="default"/>
      </w:rPr>
    </w:lvl>
    <w:lvl w:ilvl="6">
      <w:numFmt w:val="bullet"/>
      <w:lvlText w:val="•"/>
      <w:lvlJc w:val="left"/>
      <w:pPr>
        <w:ind w:left="5907" w:hanging="700"/>
      </w:pPr>
      <w:rPr>
        <w:rFonts w:hint="default"/>
      </w:rPr>
    </w:lvl>
    <w:lvl w:ilvl="7">
      <w:numFmt w:val="bullet"/>
      <w:lvlText w:val="•"/>
      <w:lvlJc w:val="left"/>
      <w:pPr>
        <w:ind w:left="6857" w:hanging="700"/>
      </w:pPr>
      <w:rPr>
        <w:rFonts w:hint="default"/>
      </w:rPr>
    </w:lvl>
    <w:lvl w:ilvl="8">
      <w:numFmt w:val="bullet"/>
      <w:lvlText w:val="•"/>
      <w:lvlJc w:val="left"/>
      <w:pPr>
        <w:ind w:left="7806" w:hanging="700"/>
      </w:pPr>
      <w:rPr>
        <w:rFonts w:hint="default"/>
      </w:rPr>
    </w:lvl>
  </w:abstractNum>
  <w:abstractNum w:abstractNumId="4" w15:restartNumberingAfterBreak="0">
    <w:nsid w:val="00000406"/>
    <w:multiLevelType w:val="multilevel"/>
    <w:tmpl w:val="1498596E"/>
    <w:lvl w:ilvl="0">
      <w:start w:val="2"/>
      <w:numFmt w:val="decimal"/>
      <w:lvlText w:val="%1"/>
      <w:lvlJc w:val="left"/>
      <w:pPr>
        <w:ind w:left="101" w:hanging="69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" w:hanging="694"/>
      </w:pPr>
      <w:rPr>
        <w:rFonts w:hint="default"/>
      </w:rPr>
    </w:lvl>
    <w:lvl w:ilvl="2">
      <w:start w:val="5"/>
      <w:numFmt w:val="decimal"/>
      <w:suff w:val="space"/>
      <w:lvlText w:val="%1.%2.%3."/>
      <w:lvlJc w:val="left"/>
      <w:pPr>
        <w:ind w:left="101" w:hanging="694"/>
      </w:pPr>
      <w:rPr>
        <w:rFonts w:ascii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</w:rPr>
    </w:lvl>
    <w:lvl w:ilvl="3">
      <w:numFmt w:val="bullet"/>
      <w:lvlText w:val="•"/>
      <w:lvlJc w:val="left"/>
      <w:pPr>
        <w:ind w:left="2981" w:hanging="694"/>
      </w:pPr>
      <w:rPr>
        <w:rFonts w:hint="default"/>
      </w:rPr>
    </w:lvl>
    <w:lvl w:ilvl="4">
      <w:numFmt w:val="bullet"/>
      <w:lvlText w:val="•"/>
      <w:lvlJc w:val="left"/>
      <w:pPr>
        <w:ind w:left="3942" w:hanging="694"/>
      </w:pPr>
      <w:rPr>
        <w:rFonts w:hint="default"/>
      </w:rPr>
    </w:lvl>
    <w:lvl w:ilvl="5">
      <w:numFmt w:val="bullet"/>
      <w:lvlText w:val="•"/>
      <w:lvlJc w:val="left"/>
      <w:pPr>
        <w:ind w:left="4903" w:hanging="694"/>
      </w:pPr>
      <w:rPr>
        <w:rFonts w:hint="default"/>
      </w:rPr>
    </w:lvl>
    <w:lvl w:ilvl="6">
      <w:numFmt w:val="bullet"/>
      <w:lvlText w:val="•"/>
      <w:lvlJc w:val="left"/>
      <w:pPr>
        <w:ind w:left="5863" w:hanging="694"/>
      </w:pPr>
      <w:rPr>
        <w:rFonts w:hint="default"/>
      </w:rPr>
    </w:lvl>
    <w:lvl w:ilvl="7">
      <w:numFmt w:val="bullet"/>
      <w:lvlText w:val="•"/>
      <w:lvlJc w:val="left"/>
      <w:pPr>
        <w:ind w:left="6824" w:hanging="694"/>
      </w:pPr>
      <w:rPr>
        <w:rFonts w:hint="default"/>
      </w:rPr>
    </w:lvl>
    <w:lvl w:ilvl="8">
      <w:numFmt w:val="bullet"/>
      <w:lvlText w:val="•"/>
      <w:lvlJc w:val="left"/>
      <w:pPr>
        <w:ind w:left="7784" w:hanging="694"/>
      </w:pPr>
      <w:rPr>
        <w:rFonts w:hint="default"/>
      </w:rPr>
    </w:lvl>
  </w:abstractNum>
  <w:abstractNum w:abstractNumId="5" w15:restartNumberingAfterBreak="0">
    <w:nsid w:val="00000407"/>
    <w:multiLevelType w:val="multilevel"/>
    <w:tmpl w:val="0000088A"/>
    <w:lvl w:ilvl="0">
      <w:start w:val="3"/>
      <w:numFmt w:val="decimal"/>
      <w:lvlText w:val="%1"/>
      <w:lvlJc w:val="left"/>
      <w:pPr>
        <w:ind w:left="101" w:hanging="531"/>
      </w:pPr>
    </w:lvl>
    <w:lvl w:ilvl="1">
      <w:start w:val="1"/>
      <w:numFmt w:val="decimal"/>
      <w:lvlText w:val="%1.%2."/>
      <w:lvlJc w:val="left"/>
      <w:pPr>
        <w:ind w:left="101" w:hanging="531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8"/>
        <w:szCs w:val="28"/>
      </w:rPr>
    </w:lvl>
    <w:lvl w:ilvl="2">
      <w:numFmt w:val="bullet"/>
      <w:lvlText w:val="•"/>
      <w:lvlJc w:val="left"/>
      <w:pPr>
        <w:ind w:left="2021" w:hanging="531"/>
      </w:pPr>
    </w:lvl>
    <w:lvl w:ilvl="3">
      <w:numFmt w:val="bullet"/>
      <w:lvlText w:val="•"/>
      <w:lvlJc w:val="left"/>
      <w:pPr>
        <w:ind w:left="2981" w:hanging="531"/>
      </w:pPr>
    </w:lvl>
    <w:lvl w:ilvl="4">
      <w:numFmt w:val="bullet"/>
      <w:lvlText w:val="•"/>
      <w:lvlJc w:val="left"/>
      <w:pPr>
        <w:ind w:left="3942" w:hanging="531"/>
      </w:pPr>
    </w:lvl>
    <w:lvl w:ilvl="5">
      <w:numFmt w:val="bullet"/>
      <w:lvlText w:val="•"/>
      <w:lvlJc w:val="left"/>
      <w:pPr>
        <w:ind w:left="4903" w:hanging="531"/>
      </w:pPr>
    </w:lvl>
    <w:lvl w:ilvl="6">
      <w:numFmt w:val="bullet"/>
      <w:lvlText w:val="•"/>
      <w:lvlJc w:val="left"/>
      <w:pPr>
        <w:ind w:left="5863" w:hanging="531"/>
      </w:pPr>
    </w:lvl>
    <w:lvl w:ilvl="7">
      <w:numFmt w:val="bullet"/>
      <w:lvlText w:val="•"/>
      <w:lvlJc w:val="left"/>
      <w:pPr>
        <w:ind w:left="6824" w:hanging="531"/>
      </w:pPr>
    </w:lvl>
    <w:lvl w:ilvl="8">
      <w:numFmt w:val="bullet"/>
      <w:lvlText w:val="•"/>
      <w:lvlJc w:val="left"/>
      <w:pPr>
        <w:ind w:left="7784" w:hanging="531"/>
      </w:pPr>
    </w:lvl>
  </w:abstractNum>
  <w:abstractNum w:abstractNumId="6" w15:restartNumberingAfterBreak="0">
    <w:nsid w:val="00000408"/>
    <w:multiLevelType w:val="multilevel"/>
    <w:tmpl w:val="0000088B"/>
    <w:lvl w:ilvl="0">
      <w:start w:val="3"/>
      <w:numFmt w:val="decimal"/>
      <w:lvlText w:val="%1"/>
      <w:lvlJc w:val="left"/>
      <w:pPr>
        <w:ind w:left="101" w:hanging="490"/>
      </w:pPr>
    </w:lvl>
    <w:lvl w:ilvl="1">
      <w:start w:val="2"/>
      <w:numFmt w:val="decimal"/>
      <w:lvlText w:val="%1.%2."/>
      <w:lvlJc w:val="left"/>
      <w:pPr>
        <w:ind w:left="101" w:hanging="490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8"/>
        <w:szCs w:val="28"/>
      </w:rPr>
    </w:lvl>
    <w:lvl w:ilvl="2">
      <w:numFmt w:val="bullet"/>
      <w:lvlText w:val="•"/>
      <w:lvlJc w:val="left"/>
      <w:pPr>
        <w:ind w:left="2021" w:hanging="490"/>
      </w:pPr>
    </w:lvl>
    <w:lvl w:ilvl="3">
      <w:numFmt w:val="bullet"/>
      <w:lvlText w:val="•"/>
      <w:lvlJc w:val="left"/>
      <w:pPr>
        <w:ind w:left="2981" w:hanging="490"/>
      </w:pPr>
    </w:lvl>
    <w:lvl w:ilvl="4">
      <w:numFmt w:val="bullet"/>
      <w:lvlText w:val="•"/>
      <w:lvlJc w:val="left"/>
      <w:pPr>
        <w:ind w:left="3942" w:hanging="490"/>
      </w:pPr>
    </w:lvl>
    <w:lvl w:ilvl="5">
      <w:numFmt w:val="bullet"/>
      <w:lvlText w:val="•"/>
      <w:lvlJc w:val="left"/>
      <w:pPr>
        <w:ind w:left="4903" w:hanging="490"/>
      </w:pPr>
    </w:lvl>
    <w:lvl w:ilvl="6">
      <w:numFmt w:val="bullet"/>
      <w:lvlText w:val="•"/>
      <w:lvlJc w:val="left"/>
      <w:pPr>
        <w:ind w:left="5863" w:hanging="490"/>
      </w:pPr>
    </w:lvl>
    <w:lvl w:ilvl="7">
      <w:numFmt w:val="bullet"/>
      <w:lvlText w:val="•"/>
      <w:lvlJc w:val="left"/>
      <w:pPr>
        <w:ind w:left="6824" w:hanging="490"/>
      </w:pPr>
    </w:lvl>
    <w:lvl w:ilvl="8">
      <w:numFmt w:val="bullet"/>
      <w:lvlText w:val="•"/>
      <w:lvlJc w:val="left"/>
      <w:pPr>
        <w:ind w:left="7784" w:hanging="490"/>
      </w:pPr>
    </w:lvl>
  </w:abstractNum>
  <w:abstractNum w:abstractNumId="7" w15:restartNumberingAfterBreak="0">
    <w:nsid w:val="00000409"/>
    <w:multiLevelType w:val="multilevel"/>
    <w:tmpl w:val="82265038"/>
    <w:lvl w:ilvl="0">
      <w:numFmt w:val="bullet"/>
      <w:suff w:val="space"/>
      <w:lvlText w:val="-"/>
      <w:lvlJc w:val="left"/>
      <w:pPr>
        <w:ind w:left="101" w:hanging="164"/>
      </w:pPr>
      <w:rPr>
        <w:rFonts w:ascii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</w:rPr>
    </w:lvl>
    <w:lvl w:ilvl="1">
      <w:numFmt w:val="bullet"/>
      <w:lvlText w:val="•"/>
      <w:lvlJc w:val="left"/>
      <w:pPr>
        <w:ind w:left="1060" w:hanging="164"/>
      </w:pPr>
      <w:rPr>
        <w:rFonts w:hint="default"/>
      </w:rPr>
    </w:lvl>
    <w:lvl w:ilvl="2">
      <w:numFmt w:val="bullet"/>
      <w:lvlText w:val="•"/>
      <w:lvlJc w:val="left"/>
      <w:pPr>
        <w:ind w:left="2021" w:hanging="164"/>
      </w:pPr>
      <w:rPr>
        <w:rFonts w:hint="default"/>
      </w:rPr>
    </w:lvl>
    <w:lvl w:ilvl="3">
      <w:numFmt w:val="bullet"/>
      <w:lvlText w:val="•"/>
      <w:lvlJc w:val="left"/>
      <w:pPr>
        <w:ind w:left="2981" w:hanging="164"/>
      </w:pPr>
      <w:rPr>
        <w:rFonts w:hint="default"/>
      </w:rPr>
    </w:lvl>
    <w:lvl w:ilvl="4">
      <w:numFmt w:val="bullet"/>
      <w:lvlText w:val="•"/>
      <w:lvlJc w:val="left"/>
      <w:pPr>
        <w:ind w:left="3942" w:hanging="164"/>
      </w:pPr>
      <w:rPr>
        <w:rFonts w:hint="default"/>
      </w:rPr>
    </w:lvl>
    <w:lvl w:ilvl="5">
      <w:numFmt w:val="bullet"/>
      <w:lvlText w:val="•"/>
      <w:lvlJc w:val="left"/>
      <w:pPr>
        <w:ind w:left="4903" w:hanging="164"/>
      </w:pPr>
      <w:rPr>
        <w:rFonts w:hint="default"/>
      </w:rPr>
    </w:lvl>
    <w:lvl w:ilvl="6">
      <w:numFmt w:val="bullet"/>
      <w:lvlText w:val="•"/>
      <w:lvlJc w:val="left"/>
      <w:pPr>
        <w:ind w:left="5863" w:hanging="164"/>
      </w:pPr>
      <w:rPr>
        <w:rFonts w:hint="default"/>
      </w:rPr>
    </w:lvl>
    <w:lvl w:ilvl="7">
      <w:numFmt w:val="bullet"/>
      <w:lvlText w:val="•"/>
      <w:lvlJc w:val="left"/>
      <w:pPr>
        <w:ind w:left="6824" w:hanging="164"/>
      </w:pPr>
      <w:rPr>
        <w:rFonts w:hint="default"/>
      </w:rPr>
    </w:lvl>
    <w:lvl w:ilvl="8">
      <w:numFmt w:val="bullet"/>
      <w:lvlText w:val="•"/>
      <w:lvlJc w:val="left"/>
      <w:pPr>
        <w:ind w:left="7784" w:hanging="164"/>
      </w:pPr>
      <w:rPr>
        <w:rFonts w:hint="default"/>
      </w:rPr>
    </w:lvl>
  </w:abstractNum>
  <w:abstractNum w:abstractNumId="8" w15:restartNumberingAfterBreak="0">
    <w:nsid w:val="0000040A"/>
    <w:multiLevelType w:val="multilevel"/>
    <w:tmpl w:val="0000088D"/>
    <w:lvl w:ilvl="0">
      <w:start w:val="3"/>
      <w:numFmt w:val="decimal"/>
      <w:lvlText w:val="%1"/>
      <w:lvlJc w:val="left"/>
      <w:pPr>
        <w:ind w:left="101" w:hanging="483"/>
      </w:pPr>
    </w:lvl>
    <w:lvl w:ilvl="1">
      <w:start w:val="6"/>
      <w:numFmt w:val="decimal"/>
      <w:lvlText w:val="%1.%2."/>
      <w:lvlJc w:val="left"/>
      <w:pPr>
        <w:ind w:left="101" w:hanging="483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8"/>
        <w:szCs w:val="28"/>
      </w:rPr>
    </w:lvl>
    <w:lvl w:ilvl="2">
      <w:numFmt w:val="bullet"/>
      <w:lvlText w:val="•"/>
      <w:lvlJc w:val="left"/>
      <w:pPr>
        <w:ind w:left="2021" w:hanging="483"/>
      </w:pPr>
    </w:lvl>
    <w:lvl w:ilvl="3">
      <w:numFmt w:val="bullet"/>
      <w:lvlText w:val="•"/>
      <w:lvlJc w:val="left"/>
      <w:pPr>
        <w:ind w:left="2981" w:hanging="483"/>
      </w:pPr>
    </w:lvl>
    <w:lvl w:ilvl="4">
      <w:numFmt w:val="bullet"/>
      <w:lvlText w:val="•"/>
      <w:lvlJc w:val="left"/>
      <w:pPr>
        <w:ind w:left="3942" w:hanging="483"/>
      </w:pPr>
    </w:lvl>
    <w:lvl w:ilvl="5">
      <w:numFmt w:val="bullet"/>
      <w:lvlText w:val="•"/>
      <w:lvlJc w:val="left"/>
      <w:pPr>
        <w:ind w:left="4903" w:hanging="483"/>
      </w:pPr>
    </w:lvl>
    <w:lvl w:ilvl="6">
      <w:numFmt w:val="bullet"/>
      <w:lvlText w:val="•"/>
      <w:lvlJc w:val="left"/>
      <w:pPr>
        <w:ind w:left="5863" w:hanging="483"/>
      </w:pPr>
    </w:lvl>
    <w:lvl w:ilvl="7">
      <w:numFmt w:val="bullet"/>
      <w:lvlText w:val="•"/>
      <w:lvlJc w:val="left"/>
      <w:pPr>
        <w:ind w:left="6824" w:hanging="483"/>
      </w:pPr>
    </w:lvl>
    <w:lvl w:ilvl="8">
      <w:numFmt w:val="bullet"/>
      <w:lvlText w:val="•"/>
      <w:lvlJc w:val="left"/>
      <w:pPr>
        <w:ind w:left="7784" w:hanging="483"/>
      </w:pPr>
    </w:lvl>
  </w:abstractNum>
  <w:abstractNum w:abstractNumId="9" w15:restartNumberingAfterBreak="0">
    <w:nsid w:val="0000040B"/>
    <w:multiLevelType w:val="multilevel"/>
    <w:tmpl w:val="0000088E"/>
    <w:lvl w:ilvl="0">
      <w:numFmt w:val="bullet"/>
      <w:lvlText w:val="-"/>
      <w:lvlJc w:val="left"/>
      <w:pPr>
        <w:ind w:left="101" w:hanging="251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8"/>
        <w:szCs w:val="28"/>
      </w:rPr>
    </w:lvl>
    <w:lvl w:ilvl="1">
      <w:numFmt w:val="bullet"/>
      <w:lvlText w:val="•"/>
      <w:lvlJc w:val="left"/>
      <w:pPr>
        <w:ind w:left="1060" w:hanging="251"/>
      </w:pPr>
    </w:lvl>
    <w:lvl w:ilvl="2">
      <w:numFmt w:val="bullet"/>
      <w:lvlText w:val="•"/>
      <w:lvlJc w:val="left"/>
      <w:pPr>
        <w:ind w:left="2021" w:hanging="251"/>
      </w:pPr>
    </w:lvl>
    <w:lvl w:ilvl="3">
      <w:numFmt w:val="bullet"/>
      <w:lvlText w:val="•"/>
      <w:lvlJc w:val="left"/>
      <w:pPr>
        <w:ind w:left="2981" w:hanging="251"/>
      </w:pPr>
    </w:lvl>
    <w:lvl w:ilvl="4">
      <w:numFmt w:val="bullet"/>
      <w:lvlText w:val="•"/>
      <w:lvlJc w:val="left"/>
      <w:pPr>
        <w:ind w:left="3942" w:hanging="251"/>
      </w:pPr>
    </w:lvl>
    <w:lvl w:ilvl="5">
      <w:numFmt w:val="bullet"/>
      <w:lvlText w:val="•"/>
      <w:lvlJc w:val="left"/>
      <w:pPr>
        <w:ind w:left="4903" w:hanging="251"/>
      </w:pPr>
    </w:lvl>
    <w:lvl w:ilvl="6">
      <w:numFmt w:val="bullet"/>
      <w:lvlText w:val="•"/>
      <w:lvlJc w:val="left"/>
      <w:pPr>
        <w:ind w:left="5863" w:hanging="251"/>
      </w:pPr>
    </w:lvl>
    <w:lvl w:ilvl="7">
      <w:numFmt w:val="bullet"/>
      <w:lvlText w:val="•"/>
      <w:lvlJc w:val="left"/>
      <w:pPr>
        <w:ind w:left="6824" w:hanging="251"/>
      </w:pPr>
    </w:lvl>
    <w:lvl w:ilvl="8">
      <w:numFmt w:val="bullet"/>
      <w:lvlText w:val="•"/>
      <w:lvlJc w:val="left"/>
      <w:pPr>
        <w:ind w:left="7784" w:hanging="251"/>
      </w:pPr>
    </w:lvl>
  </w:abstractNum>
  <w:abstractNum w:abstractNumId="10" w15:restartNumberingAfterBreak="0">
    <w:nsid w:val="0000040C"/>
    <w:multiLevelType w:val="multilevel"/>
    <w:tmpl w:val="0000088F"/>
    <w:lvl w:ilvl="0">
      <w:numFmt w:val="bullet"/>
      <w:lvlText w:val="-"/>
      <w:lvlJc w:val="left"/>
      <w:pPr>
        <w:ind w:left="101" w:hanging="164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8"/>
        <w:szCs w:val="28"/>
      </w:rPr>
    </w:lvl>
    <w:lvl w:ilvl="1">
      <w:numFmt w:val="bullet"/>
      <w:lvlText w:val="•"/>
      <w:lvlJc w:val="left"/>
      <w:pPr>
        <w:ind w:left="1060" w:hanging="164"/>
      </w:pPr>
    </w:lvl>
    <w:lvl w:ilvl="2">
      <w:numFmt w:val="bullet"/>
      <w:lvlText w:val="•"/>
      <w:lvlJc w:val="left"/>
      <w:pPr>
        <w:ind w:left="2021" w:hanging="164"/>
      </w:pPr>
    </w:lvl>
    <w:lvl w:ilvl="3">
      <w:numFmt w:val="bullet"/>
      <w:lvlText w:val="•"/>
      <w:lvlJc w:val="left"/>
      <w:pPr>
        <w:ind w:left="2981" w:hanging="164"/>
      </w:pPr>
    </w:lvl>
    <w:lvl w:ilvl="4">
      <w:numFmt w:val="bullet"/>
      <w:lvlText w:val="•"/>
      <w:lvlJc w:val="left"/>
      <w:pPr>
        <w:ind w:left="3942" w:hanging="164"/>
      </w:pPr>
    </w:lvl>
    <w:lvl w:ilvl="5">
      <w:numFmt w:val="bullet"/>
      <w:lvlText w:val="•"/>
      <w:lvlJc w:val="left"/>
      <w:pPr>
        <w:ind w:left="4903" w:hanging="164"/>
      </w:pPr>
    </w:lvl>
    <w:lvl w:ilvl="6">
      <w:numFmt w:val="bullet"/>
      <w:lvlText w:val="•"/>
      <w:lvlJc w:val="left"/>
      <w:pPr>
        <w:ind w:left="5863" w:hanging="164"/>
      </w:pPr>
    </w:lvl>
    <w:lvl w:ilvl="7">
      <w:numFmt w:val="bullet"/>
      <w:lvlText w:val="•"/>
      <w:lvlJc w:val="left"/>
      <w:pPr>
        <w:ind w:left="6824" w:hanging="164"/>
      </w:pPr>
    </w:lvl>
    <w:lvl w:ilvl="8">
      <w:numFmt w:val="bullet"/>
      <w:lvlText w:val="•"/>
      <w:lvlJc w:val="left"/>
      <w:pPr>
        <w:ind w:left="7784" w:hanging="164"/>
      </w:pPr>
    </w:lvl>
  </w:abstractNum>
  <w:abstractNum w:abstractNumId="11" w15:restartNumberingAfterBreak="0">
    <w:nsid w:val="0000040D"/>
    <w:multiLevelType w:val="multilevel"/>
    <w:tmpl w:val="7B68A7F0"/>
    <w:lvl w:ilvl="0">
      <w:numFmt w:val="bullet"/>
      <w:suff w:val="space"/>
      <w:lvlText w:val="-"/>
      <w:lvlJc w:val="left"/>
      <w:pPr>
        <w:ind w:left="101" w:hanging="164"/>
      </w:pPr>
      <w:rPr>
        <w:rFonts w:ascii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</w:rPr>
    </w:lvl>
    <w:lvl w:ilvl="1">
      <w:numFmt w:val="bullet"/>
      <w:lvlText w:val="•"/>
      <w:lvlJc w:val="left"/>
      <w:pPr>
        <w:ind w:left="1060" w:hanging="164"/>
      </w:pPr>
      <w:rPr>
        <w:rFonts w:hint="default"/>
      </w:rPr>
    </w:lvl>
    <w:lvl w:ilvl="2">
      <w:numFmt w:val="bullet"/>
      <w:lvlText w:val="•"/>
      <w:lvlJc w:val="left"/>
      <w:pPr>
        <w:ind w:left="2021" w:hanging="164"/>
      </w:pPr>
      <w:rPr>
        <w:rFonts w:hint="default"/>
      </w:rPr>
    </w:lvl>
    <w:lvl w:ilvl="3">
      <w:numFmt w:val="bullet"/>
      <w:lvlText w:val="•"/>
      <w:lvlJc w:val="left"/>
      <w:pPr>
        <w:ind w:left="2981" w:hanging="164"/>
      </w:pPr>
      <w:rPr>
        <w:rFonts w:hint="default"/>
      </w:rPr>
    </w:lvl>
    <w:lvl w:ilvl="4">
      <w:numFmt w:val="bullet"/>
      <w:lvlText w:val="•"/>
      <w:lvlJc w:val="left"/>
      <w:pPr>
        <w:ind w:left="3942" w:hanging="164"/>
      </w:pPr>
      <w:rPr>
        <w:rFonts w:hint="default"/>
      </w:rPr>
    </w:lvl>
    <w:lvl w:ilvl="5">
      <w:numFmt w:val="bullet"/>
      <w:lvlText w:val="•"/>
      <w:lvlJc w:val="left"/>
      <w:pPr>
        <w:ind w:left="4903" w:hanging="164"/>
      </w:pPr>
      <w:rPr>
        <w:rFonts w:hint="default"/>
      </w:rPr>
    </w:lvl>
    <w:lvl w:ilvl="6">
      <w:numFmt w:val="bullet"/>
      <w:lvlText w:val="•"/>
      <w:lvlJc w:val="left"/>
      <w:pPr>
        <w:ind w:left="5863" w:hanging="164"/>
      </w:pPr>
      <w:rPr>
        <w:rFonts w:hint="default"/>
      </w:rPr>
    </w:lvl>
    <w:lvl w:ilvl="7">
      <w:numFmt w:val="bullet"/>
      <w:lvlText w:val="•"/>
      <w:lvlJc w:val="left"/>
      <w:pPr>
        <w:ind w:left="6824" w:hanging="164"/>
      </w:pPr>
      <w:rPr>
        <w:rFonts w:hint="default"/>
      </w:rPr>
    </w:lvl>
    <w:lvl w:ilvl="8">
      <w:numFmt w:val="bullet"/>
      <w:lvlText w:val="•"/>
      <w:lvlJc w:val="left"/>
      <w:pPr>
        <w:ind w:left="7784" w:hanging="164"/>
      </w:pPr>
      <w:rPr>
        <w:rFonts w:hint="default"/>
      </w:rPr>
    </w:lvl>
  </w:abstractNum>
  <w:abstractNum w:abstractNumId="12" w15:restartNumberingAfterBreak="0">
    <w:nsid w:val="0000040E"/>
    <w:multiLevelType w:val="multilevel"/>
    <w:tmpl w:val="5884474E"/>
    <w:lvl w:ilvl="0">
      <w:numFmt w:val="bullet"/>
      <w:suff w:val="space"/>
      <w:lvlText w:val="-"/>
      <w:lvlJc w:val="left"/>
      <w:pPr>
        <w:ind w:left="101" w:hanging="147"/>
      </w:pPr>
      <w:rPr>
        <w:rFonts w:ascii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</w:rPr>
    </w:lvl>
    <w:lvl w:ilvl="1">
      <w:numFmt w:val="bullet"/>
      <w:lvlText w:val="•"/>
      <w:lvlJc w:val="left"/>
      <w:pPr>
        <w:ind w:left="1060" w:hanging="147"/>
      </w:pPr>
      <w:rPr>
        <w:rFonts w:hint="default"/>
      </w:rPr>
    </w:lvl>
    <w:lvl w:ilvl="2">
      <w:numFmt w:val="bullet"/>
      <w:lvlText w:val="•"/>
      <w:lvlJc w:val="left"/>
      <w:pPr>
        <w:ind w:left="2021" w:hanging="147"/>
      </w:pPr>
      <w:rPr>
        <w:rFonts w:hint="default"/>
      </w:rPr>
    </w:lvl>
    <w:lvl w:ilvl="3">
      <w:numFmt w:val="bullet"/>
      <w:lvlText w:val="•"/>
      <w:lvlJc w:val="left"/>
      <w:pPr>
        <w:ind w:left="2981" w:hanging="147"/>
      </w:pPr>
      <w:rPr>
        <w:rFonts w:hint="default"/>
      </w:rPr>
    </w:lvl>
    <w:lvl w:ilvl="4">
      <w:numFmt w:val="bullet"/>
      <w:lvlText w:val="•"/>
      <w:lvlJc w:val="left"/>
      <w:pPr>
        <w:ind w:left="3942" w:hanging="147"/>
      </w:pPr>
      <w:rPr>
        <w:rFonts w:hint="default"/>
      </w:rPr>
    </w:lvl>
    <w:lvl w:ilvl="5">
      <w:numFmt w:val="bullet"/>
      <w:lvlText w:val="•"/>
      <w:lvlJc w:val="left"/>
      <w:pPr>
        <w:ind w:left="4903" w:hanging="147"/>
      </w:pPr>
      <w:rPr>
        <w:rFonts w:hint="default"/>
      </w:rPr>
    </w:lvl>
    <w:lvl w:ilvl="6">
      <w:numFmt w:val="bullet"/>
      <w:lvlText w:val="•"/>
      <w:lvlJc w:val="left"/>
      <w:pPr>
        <w:ind w:left="5863" w:hanging="147"/>
      </w:pPr>
      <w:rPr>
        <w:rFonts w:hint="default"/>
      </w:rPr>
    </w:lvl>
    <w:lvl w:ilvl="7">
      <w:numFmt w:val="bullet"/>
      <w:lvlText w:val="•"/>
      <w:lvlJc w:val="left"/>
      <w:pPr>
        <w:ind w:left="6824" w:hanging="147"/>
      </w:pPr>
      <w:rPr>
        <w:rFonts w:hint="default"/>
      </w:rPr>
    </w:lvl>
    <w:lvl w:ilvl="8">
      <w:numFmt w:val="bullet"/>
      <w:lvlText w:val="•"/>
      <w:lvlJc w:val="left"/>
      <w:pPr>
        <w:ind w:left="7784" w:hanging="147"/>
      </w:pPr>
      <w:rPr>
        <w:rFonts w:hint="default"/>
      </w:rPr>
    </w:lvl>
  </w:abstractNum>
  <w:abstractNum w:abstractNumId="13" w15:restartNumberingAfterBreak="0">
    <w:nsid w:val="0000040F"/>
    <w:multiLevelType w:val="multilevel"/>
    <w:tmpl w:val="00000892"/>
    <w:lvl w:ilvl="0">
      <w:start w:val="3"/>
      <w:numFmt w:val="decimal"/>
      <w:lvlText w:val="%1"/>
      <w:lvlJc w:val="left"/>
      <w:pPr>
        <w:ind w:left="101" w:hanging="630"/>
      </w:pPr>
    </w:lvl>
    <w:lvl w:ilvl="1">
      <w:start w:val="11"/>
      <w:numFmt w:val="decimal"/>
      <w:lvlText w:val="%1.%2."/>
      <w:lvlJc w:val="left"/>
      <w:pPr>
        <w:ind w:left="101" w:hanging="630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8"/>
        <w:szCs w:val="28"/>
      </w:rPr>
    </w:lvl>
    <w:lvl w:ilvl="2">
      <w:numFmt w:val="bullet"/>
      <w:lvlText w:val="•"/>
      <w:lvlJc w:val="left"/>
      <w:pPr>
        <w:ind w:left="2021" w:hanging="630"/>
      </w:pPr>
    </w:lvl>
    <w:lvl w:ilvl="3">
      <w:numFmt w:val="bullet"/>
      <w:lvlText w:val="•"/>
      <w:lvlJc w:val="left"/>
      <w:pPr>
        <w:ind w:left="2981" w:hanging="630"/>
      </w:pPr>
    </w:lvl>
    <w:lvl w:ilvl="4">
      <w:numFmt w:val="bullet"/>
      <w:lvlText w:val="•"/>
      <w:lvlJc w:val="left"/>
      <w:pPr>
        <w:ind w:left="3942" w:hanging="630"/>
      </w:pPr>
    </w:lvl>
    <w:lvl w:ilvl="5">
      <w:numFmt w:val="bullet"/>
      <w:lvlText w:val="•"/>
      <w:lvlJc w:val="left"/>
      <w:pPr>
        <w:ind w:left="4903" w:hanging="630"/>
      </w:pPr>
    </w:lvl>
    <w:lvl w:ilvl="6">
      <w:numFmt w:val="bullet"/>
      <w:lvlText w:val="•"/>
      <w:lvlJc w:val="left"/>
      <w:pPr>
        <w:ind w:left="5863" w:hanging="630"/>
      </w:pPr>
    </w:lvl>
    <w:lvl w:ilvl="7">
      <w:numFmt w:val="bullet"/>
      <w:lvlText w:val="•"/>
      <w:lvlJc w:val="left"/>
      <w:pPr>
        <w:ind w:left="6824" w:hanging="630"/>
      </w:pPr>
    </w:lvl>
    <w:lvl w:ilvl="8">
      <w:numFmt w:val="bullet"/>
      <w:lvlText w:val="•"/>
      <w:lvlJc w:val="left"/>
      <w:pPr>
        <w:ind w:left="7784" w:hanging="630"/>
      </w:pPr>
    </w:lvl>
  </w:abstractNum>
  <w:abstractNum w:abstractNumId="14" w15:restartNumberingAfterBreak="0">
    <w:nsid w:val="00000410"/>
    <w:multiLevelType w:val="multilevel"/>
    <w:tmpl w:val="64C8C894"/>
    <w:lvl w:ilvl="0">
      <w:numFmt w:val="bullet"/>
      <w:suff w:val="space"/>
      <w:lvlText w:val="-"/>
      <w:lvlJc w:val="left"/>
      <w:pPr>
        <w:ind w:left="101" w:hanging="164"/>
      </w:pPr>
      <w:rPr>
        <w:rFonts w:ascii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</w:rPr>
    </w:lvl>
    <w:lvl w:ilvl="1">
      <w:numFmt w:val="bullet"/>
      <w:lvlText w:val="•"/>
      <w:lvlJc w:val="left"/>
      <w:pPr>
        <w:ind w:left="1060" w:hanging="164"/>
      </w:pPr>
      <w:rPr>
        <w:rFonts w:hint="default"/>
      </w:rPr>
    </w:lvl>
    <w:lvl w:ilvl="2">
      <w:numFmt w:val="bullet"/>
      <w:lvlText w:val="•"/>
      <w:lvlJc w:val="left"/>
      <w:pPr>
        <w:ind w:left="2021" w:hanging="164"/>
      </w:pPr>
      <w:rPr>
        <w:rFonts w:hint="default"/>
      </w:rPr>
    </w:lvl>
    <w:lvl w:ilvl="3">
      <w:numFmt w:val="bullet"/>
      <w:lvlText w:val="•"/>
      <w:lvlJc w:val="left"/>
      <w:pPr>
        <w:ind w:left="2981" w:hanging="164"/>
      </w:pPr>
      <w:rPr>
        <w:rFonts w:hint="default"/>
      </w:rPr>
    </w:lvl>
    <w:lvl w:ilvl="4">
      <w:numFmt w:val="bullet"/>
      <w:lvlText w:val="•"/>
      <w:lvlJc w:val="left"/>
      <w:pPr>
        <w:ind w:left="3942" w:hanging="164"/>
      </w:pPr>
      <w:rPr>
        <w:rFonts w:hint="default"/>
      </w:rPr>
    </w:lvl>
    <w:lvl w:ilvl="5">
      <w:numFmt w:val="bullet"/>
      <w:lvlText w:val="•"/>
      <w:lvlJc w:val="left"/>
      <w:pPr>
        <w:ind w:left="4903" w:hanging="164"/>
      </w:pPr>
      <w:rPr>
        <w:rFonts w:hint="default"/>
      </w:rPr>
    </w:lvl>
    <w:lvl w:ilvl="6">
      <w:numFmt w:val="bullet"/>
      <w:lvlText w:val="•"/>
      <w:lvlJc w:val="left"/>
      <w:pPr>
        <w:ind w:left="5863" w:hanging="164"/>
      </w:pPr>
      <w:rPr>
        <w:rFonts w:hint="default"/>
      </w:rPr>
    </w:lvl>
    <w:lvl w:ilvl="7">
      <w:numFmt w:val="bullet"/>
      <w:lvlText w:val="•"/>
      <w:lvlJc w:val="left"/>
      <w:pPr>
        <w:ind w:left="6824" w:hanging="164"/>
      </w:pPr>
      <w:rPr>
        <w:rFonts w:hint="default"/>
      </w:rPr>
    </w:lvl>
    <w:lvl w:ilvl="8">
      <w:numFmt w:val="bullet"/>
      <w:lvlText w:val="•"/>
      <w:lvlJc w:val="left"/>
      <w:pPr>
        <w:ind w:left="7784" w:hanging="164"/>
      </w:pPr>
      <w:rPr>
        <w:rFonts w:hint="default"/>
      </w:rPr>
    </w:lvl>
  </w:abstractNum>
  <w:abstractNum w:abstractNumId="15" w15:restartNumberingAfterBreak="0">
    <w:nsid w:val="00000411"/>
    <w:multiLevelType w:val="multilevel"/>
    <w:tmpl w:val="00000894"/>
    <w:lvl w:ilvl="0">
      <w:numFmt w:val="bullet"/>
      <w:lvlText w:val="-"/>
      <w:lvlJc w:val="left"/>
      <w:pPr>
        <w:ind w:left="831" w:hanging="164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8"/>
        <w:szCs w:val="28"/>
      </w:rPr>
    </w:lvl>
    <w:lvl w:ilvl="1">
      <w:numFmt w:val="bullet"/>
      <w:lvlText w:val="•"/>
      <w:lvlJc w:val="left"/>
      <w:pPr>
        <w:ind w:left="1726" w:hanging="164"/>
      </w:pPr>
    </w:lvl>
    <w:lvl w:ilvl="2">
      <w:numFmt w:val="bullet"/>
      <w:lvlText w:val="•"/>
      <w:lvlJc w:val="left"/>
      <w:pPr>
        <w:ind w:left="2613" w:hanging="164"/>
      </w:pPr>
    </w:lvl>
    <w:lvl w:ilvl="3">
      <w:numFmt w:val="bullet"/>
      <w:lvlText w:val="•"/>
      <w:lvlJc w:val="left"/>
      <w:pPr>
        <w:ind w:left="3499" w:hanging="164"/>
      </w:pPr>
    </w:lvl>
    <w:lvl w:ilvl="4">
      <w:numFmt w:val="bullet"/>
      <w:lvlText w:val="•"/>
      <w:lvlJc w:val="left"/>
      <w:pPr>
        <w:ind w:left="4386" w:hanging="164"/>
      </w:pPr>
    </w:lvl>
    <w:lvl w:ilvl="5">
      <w:numFmt w:val="bullet"/>
      <w:lvlText w:val="•"/>
      <w:lvlJc w:val="left"/>
      <w:pPr>
        <w:ind w:left="5273" w:hanging="164"/>
      </w:pPr>
    </w:lvl>
    <w:lvl w:ilvl="6">
      <w:numFmt w:val="bullet"/>
      <w:lvlText w:val="•"/>
      <w:lvlJc w:val="left"/>
      <w:pPr>
        <w:ind w:left="6159" w:hanging="164"/>
      </w:pPr>
    </w:lvl>
    <w:lvl w:ilvl="7">
      <w:numFmt w:val="bullet"/>
      <w:lvlText w:val="•"/>
      <w:lvlJc w:val="left"/>
      <w:pPr>
        <w:ind w:left="7046" w:hanging="164"/>
      </w:pPr>
    </w:lvl>
    <w:lvl w:ilvl="8">
      <w:numFmt w:val="bullet"/>
      <w:lvlText w:val="•"/>
      <w:lvlJc w:val="left"/>
      <w:pPr>
        <w:ind w:left="7932" w:hanging="164"/>
      </w:pPr>
    </w:lvl>
  </w:abstractNum>
  <w:abstractNum w:abstractNumId="16" w15:restartNumberingAfterBreak="0">
    <w:nsid w:val="00000412"/>
    <w:multiLevelType w:val="multilevel"/>
    <w:tmpl w:val="00000895"/>
    <w:lvl w:ilvl="0">
      <w:numFmt w:val="bullet"/>
      <w:lvlText w:val="-"/>
      <w:lvlJc w:val="left"/>
      <w:pPr>
        <w:ind w:left="101" w:hanging="168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8"/>
        <w:szCs w:val="28"/>
      </w:rPr>
    </w:lvl>
    <w:lvl w:ilvl="1">
      <w:numFmt w:val="bullet"/>
      <w:lvlText w:val="•"/>
      <w:lvlJc w:val="left"/>
      <w:pPr>
        <w:ind w:left="1060" w:hanging="168"/>
      </w:pPr>
    </w:lvl>
    <w:lvl w:ilvl="2">
      <w:numFmt w:val="bullet"/>
      <w:lvlText w:val="•"/>
      <w:lvlJc w:val="left"/>
      <w:pPr>
        <w:ind w:left="2021" w:hanging="168"/>
      </w:pPr>
    </w:lvl>
    <w:lvl w:ilvl="3">
      <w:numFmt w:val="bullet"/>
      <w:lvlText w:val="•"/>
      <w:lvlJc w:val="left"/>
      <w:pPr>
        <w:ind w:left="2981" w:hanging="168"/>
      </w:pPr>
    </w:lvl>
    <w:lvl w:ilvl="4">
      <w:numFmt w:val="bullet"/>
      <w:lvlText w:val="•"/>
      <w:lvlJc w:val="left"/>
      <w:pPr>
        <w:ind w:left="3942" w:hanging="168"/>
      </w:pPr>
    </w:lvl>
    <w:lvl w:ilvl="5">
      <w:numFmt w:val="bullet"/>
      <w:lvlText w:val="•"/>
      <w:lvlJc w:val="left"/>
      <w:pPr>
        <w:ind w:left="4903" w:hanging="168"/>
      </w:pPr>
    </w:lvl>
    <w:lvl w:ilvl="6">
      <w:numFmt w:val="bullet"/>
      <w:lvlText w:val="•"/>
      <w:lvlJc w:val="left"/>
      <w:pPr>
        <w:ind w:left="5863" w:hanging="168"/>
      </w:pPr>
    </w:lvl>
    <w:lvl w:ilvl="7">
      <w:numFmt w:val="bullet"/>
      <w:lvlText w:val="•"/>
      <w:lvlJc w:val="left"/>
      <w:pPr>
        <w:ind w:left="6824" w:hanging="168"/>
      </w:pPr>
    </w:lvl>
    <w:lvl w:ilvl="8">
      <w:numFmt w:val="bullet"/>
      <w:lvlText w:val="•"/>
      <w:lvlJc w:val="left"/>
      <w:pPr>
        <w:ind w:left="7784" w:hanging="168"/>
      </w:pPr>
    </w:lvl>
  </w:abstractNum>
  <w:abstractNum w:abstractNumId="17" w15:restartNumberingAfterBreak="0">
    <w:nsid w:val="00000413"/>
    <w:multiLevelType w:val="multilevel"/>
    <w:tmpl w:val="00000896"/>
    <w:lvl w:ilvl="0">
      <w:numFmt w:val="bullet"/>
      <w:lvlText w:val="-"/>
      <w:lvlJc w:val="left"/>
      <w:pPr>
        <w:ind w:left="101" w:hanging="164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8"/>
        <w:szCs w:val="28"/>
      </w:rPr>
    </w:lvl>
    <w:lvl w:ilvl="1">
      <w:numFmt w:val="bullet"/>
      <w:lvlText w:val="•"/>
      <w:lvlJc w:val="left"/>
      <w:pPr>
        <w:ind w:left="1060" w:hanging="164"/>
      </w:pPr>
    </w:lvl>
    <w:lvl w:ilvl="2">
      <w:numFmt w:val="bullet"/>
      <w:lvlText w:val="•"/>
      <w:lvlJc w:val="left"/>
      <w:pPr>
        <w:ind w:left="2021" w:hanging="164"/>
      </w:pPr>
    </w:lvl>
    <w:lvl w:ilvl="3">
      <w:numFmt w:val="bullet"/>
      <w:lvlText w:val="•"/>
      <w:lvlJc w:val="left"/>
      <w:pPr>
        <w:ind w:left="2981" w:hanging="164"/>
      </w:pPr>
    </w:lvl>
    <w:lvl w:ilvl="4">
      <w:numFmt w:val="bullet"/>
      <w:lvlText w:val="•"/>
      <w:lvlJc w:val="left"/>
      <w:pPr>
        <w:ind w:left="3942" w:hanging="164"/>
      </w:pPr>
    </w:lvl>
    <w:lvl w:ilvl="5">
      <w:numFmt w:val="bullet"/>
      <w:lvlText w:val="•"/>
      <w:lvlJc w:val="left"/>
      <w:pPr>
        <w:ind w:left="4903" w:hanging="164"/>
      </w:pPr>
    </w:lvl>
    <w:lvl w:ilvl="6">
      <w:numFmt w:val="bullet"/>
      <w:lvlText w:val="•"/>
      <w:lvlJc w:val="left"/>
      <w:pPr>
        <w:ind w:left="5863" w:hanging="164"/>
      </w:pPr>
    </w:lvl>
    <w:lvl w:ilvl="7">
      <w:numFmt w:val="bullet"/>
      <w:lvlText w:val="•"/>
      <w:lvlJc w:val="left"/>
      <w:pPr>
        <w:ind w:left="6824" w:hanging="164"/>
      </w:pPr>
    </w:lvl>
    <w:lvl w:ilvl="8">
      <w:numFmt w:val="bullet"/>
      <w:lvlText w:val="•"/>
      <w:lvlJc w:val="left"/>
      <w:pPr>
        <w:ind w:left="7784" w:hanging="164"/>
      </w:pPr>
    </w:lvl>
  </w:abstractNum>
  <w:abstractNum w:abstractNumId="18" w15:restartNumberingAfterBreak="0">
    <w:nsid w:val="00000414"/>
    <w:multiLevelType w:val="multilevel"/>
    <w:tmpl w:val="D4102910"/>
    <w:lvl w:ilvl="0">
      <w:start w:val="3"/>
      <w:numFmt w:val="decimal"/>
      <w:lvlText w:val="%1"/>
      <w:lvlJc w:val="left"/>
      <w:pPr>
        <w:ind w:left="101" w:hanging="757"/>
      </w:pPr>
      <w:rPr>
        <w:rFonts w:hint="default"/>
      </w:rPr>
    </w:lvl>
    <w:lvl w:ilvl="1">
      <w:start w:val="16"/>
      <w:numFmt w:val="decimal"/>
      <w:suff w:val="space"/>
      <w:lvlText w:val="%1.%2."/>
      <w:lvlJc w:val="left"/>
      <w:pPr>
        <w:ind w:left="101" w:hanging="757"/>
      </w:pPr>
      <w:rPr>
        <w:rFonts w:ascii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</w:rPr>
    </w:lvl>
    <w:lvl w:ilvl="2">
      <w:numFmt w:val="bullet"/>
      <w:lvlText w:val="•"/>
      <w:lvlJc w:val="left"/>
      <w:pPr>
        <w:ind w:left="2021" w:hanging="757"/>
      </w:pPr>
      <w:rPr>
        <w:rFonts w:hint="default"/>
      </w:rPr>
    </w:lvl>
    <w:lvl w:ilvl="3">
      <w:numFmt w:val="bullet"/>
      <w:lvlText w:val="•"/>
      <w:lvlJc w:val="left"/>
      <w:pPr>
        <w:ind w:left="2981" w:hanging="757"/>
      </w:pPr>
      <w:rPr>
        <w:rFonts w:hint="default"/>
      </w:rPr>
    </w:lvl>
    <w:lvl w:ilvl="4">
      <w:numFmt w:val="bullet"/>
      <w:lvlText w:val="•"/>
      <w:lvlJc w:val="left"/>
      <w:pPr>
        <w:ind w:left="3942" w:hanging="757"/>
      </w:pPr>
      <w:rPr>
        <w:rFonts w:hint="default"/>
      </w:rPr>
    </w:lvl>
    <w:lvl w:ilvl="5">
      <w:numFmt w:val="bullet"/>
      <w:lvlText w:val="•"/>
      <w:lvlJc w:val="left"/>
      <w:pPr>
        <w:ind w:left="4903" w:hanging="757"/>
      </w:pPr>
      <w:rPr>
        <w:rFonts w:hint="default"/>
      </w:rPr>
    </w:lvl>
    <w:lvl w:ilvl="6">
      <w:numFmt w:val="bullet"/>
      <w:lvlText w:val="•"/>
      <w:lvlJc w:val="left"/>
      <w:pPr>
        <w:ind w:left="5863" w:hanging="757"/>
      </w:pPr>
      <w:rPr>
        <w:rFonts w:hint="default"/>
      </w:rPr>
    </w:lvl>
    <w:lvl w:ilvl="7">
      <w:numFmt w:val="bullet"/>
      <w:lvlText w:val="•"/>
      <w:lvlJc w:val="left"/>
      <w:pPr>
        <w:ind w:left="6824" w:hanging="757"/>
      </w:pPr>
      <w:rPr>
        <w:rFonts w:hint="default"/>
      </w:rPr>
    </w:lvl>
    <w:lvl w:ilvl="8">
      <w:numFmt w:val="bullet"/>
      <w:lvlText w:val="•"/>
      <w:lvlJc w:val="left"/>
      <w:pPr>
        <w:ind w:left="7784" w:hanging="757"/>
      </w:pPr>
      <w:rPr>
        <w:rFonts w:hint="default"/>
      </w:rPr>
    </w:lvl>
  </w:abstractNum>
  <w:abstractNum w:abstractNumId="19" w15:restartNumberingAfterBreak="0">
    <w:nsid w:val="00000415"/>
    <w:multiLevelType w:val="multilevel"/>
    <w:tmpl w:val="26FCEACC"/>
    <w:lvl w:ilvl="0">
      <w:numFmt w:val="bullet"/>
      <w:suff w:val="space"/>
      <w:lvlText w:val="-"/>
      <w:lvlJc w:val="left"/>
      <w:pPr>
        <w:ind w:left="101" w:hanging="226"/>
      </w:pPr>
      <w:rPr>
        <w:rFonts w:ascii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</w:rPr>
    </w:lvl>
    <w:lvl w:ilvl="1">
      <w:numFmt w:val="bullet"/>
      <w:lvlText w:val="•"/>
      <w:lvlJc w:val="left"/>
      <w:pPr>
        <w:ind w:left="3080" w:hanging="226"/>
      </w:pPr>
      <w:rPr>
        <w:rFonts w:hint="default"/>
      </w:rPr>
    </w:lvl>
    <w:lvl w:ilvl="2">
      <w:numFmt w:val="bullet"/>
      <w:lvlText w:val="•"/>
      <w:lvlJc w:val="left"/>
      <w:pPr>
        <w:ind w:left="3816" w:hanging="226"/>
      </w:pPr>
      <w:rPr>
        <w:rFonts w:hint="default"/>
      </w:rPr>
    </w:lvl>
    <w:lvl w:ilvl="3">
      <w:numFmt w:val="bullet"/>
      <w:lvlText w:val="•"/>
      <w:lvlJc w:val="left"/>
      <w:pPr>
        <w:ind w:left="4552" w:hanging="226"/>
      </w:pPr>
      <w:rPr>
        <w:rFonts w:hint="default"/>
      </w:rPr>
    </w:lvl>
    <w:lvl w:ilvl="4">
      <w:numFmt w:val="bullet"/>
      <w:lvlText w:val="•"/>
      <w:lvlJc w:val="left"/>
      <w:pPr>
        <w:ind w:left="5288" w:hanging="226"/>
      </w:pPr>
      <w:rPr>
        <w:rFonts w:hint="default"/>
      </w:rPr>
    </w:lvl>
    <w:lvl w:ilvl="5">
      <w:numFmt w:val="bullet"/>
      <w:lvlText w:val="•"/>
      <w:lvlJc w:val="left"/>
      <w:pPr>
        <w:ind w:left="6024" w:hanging="226"/>
      </w:pPr>
      <w:rPr>
        <w:rFonts w:hint="default"/>
      </w:rPr>
    </w:lvl>
    <w:lvl w:ilvl="6">
      <w:numFmt w:val="bullet"/>
      <w:lvlText w:val="•"/>
      <w:lvlJc w:val="left"/>
      <w:pPr>
        <w:ind w:left="6761" w:hanging="226"/>
      </w:pPr>
      <w:rPr>
        <w:rFonts w:hint="default"/>
      </w:rPr>
    </w:lvl>
    <w:lvl w:ilvl="7">
      <w:numFmt w:val="bullet"/>
      <w:lvlText w:val="•"/>
      <w:lvlJc w:val="left"/>
      <w:pPr>
        <w:ind w:left="7497" w:hanging="226"/>
      </w:pPr>
      <w:rPr>
        <w:rFonts w:hint="default"/>
      </w:rPr>
    </w:lvl>
    <w:lvl w:ilvl="8">
      <w:numFmt w:val="bullet"/>
      <w:lvlText w:val="•"/>
      <w:lvlJc w:val="left"/>
      <w:pPr>
        <w:ind w:left="8233" w:hanging="226"/>
      </w:pPr>
      <w:rPr>
        <w:rFonts w:hint="default"/>
      </w:rPr>
    </w:lvl>
  </w:abstractNum>
  <w:abstractNum w:abstractNumId="20" w15:restartNumberingAfterBreak="0">
    <w:nsid w:val="00000416"/>
    <w:multiLevelType w:val="multilevel"/>
    <w:tmpl w:val="510A5410"/>
    <w:lvl w:ilvl="0">
      <w:start w:val="4"/>
      <w:numFmt w:val="decimal"/>
      <w:lvlText w:val="%1"/>
      <w:lvlJc w:val="left"/>
      <w:pPr>
        <w:ind w:left="101" w:hanging="53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01" w:hanging="530"/>
      </w:pPr>
      <w:rPr>
        <w:rFonts w:ascii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</w:rPr>
    </w:lvl>
    <w:lvl w:ilvl="2">
      <w:numFmt w:val="bullet"/>
      <w:lvlText w:val="•"/>
      <w:lvlJc w:val="left"/>
      <w:pPr>
        <w:ind w:left="2021" w:hanging="530"/>
      </w:pPr>
      <w:rPr>
        <w:rFonts w:hint="default"/>
      </w:rPr>
    </w:lvl>
    <w:lvl w:ilvl="3">
      <w:numFmt w:val="bullet"/>
      <w:lvlText w:val="•"/>
      <w:lvlJc w:val="left"/>
      <w:pPr>
        <w:ind w:left="2981" w:hanging="530"/>
      </w:pPr>
      <w:rPr>
        <w:rFonts w:hint="default"/>
      </w:rPr>
    </w:lvl>
    <w:lvl w:ilvl="4">
      <w:numFmt w:val="bullet"/>
      <w:lvlText w:val="•"/>
      <w:lvlJc w:val="left"/>
      <w:pPr>
        <w:ind w:left="3942" w:hanging="530"/>
      </w:pPr>
      <w:rPr>
        <w:rFonts w:hint="default"/>
      </w:rPr>
    </w:lvl>
    <w:lvl w:ilvl="5">
      <w:numFmt w:val="bullet"/>
      <w:lvlText w:val="•"/>
      <w:lvlJc w:val="left"/>
      <w:pPr>
        <w:ind w:left="4903" w:hanging="530"/>
      </w:pPr>
      <w:rPr>
        <w:rFonts w:hint="default"/>
      </w:rPr>
    </w:lvl>
    <w:lvl w:ilvl="6">
      <w:numFmt w:val="bullet"/>
      <w:lvlText w:val="•"/>
      <w:lvlJc w:val="left"/>
      <w:pPr>
        <w:ind w:left="5863" w:hanging="530"/>
      </w:pPr>
      <w:rPr>
        <w:rFonts w:hint="default"/>
      </w:rPr>
    </w:lvl>
    <w:lvl w:ilvl="7">
      <w:numFmt w:val="bullet"/>
      <w:lvlText w:val="•"/>
      <w:lvlJc w:val="left"/>
      <w:pPr>
        <w:ind w:left="6824" w:hanging="530"/>
      </w:pPr>
      <w:rPr>
        <w:rFonts w:hint="default"/>
      </w:rPr>
    </w:lvl>
    <w:lvl w:ilvl="8">
      <w:numFmt w:val="bullet"/>
      <w:lvlText w:val="•"/>
      <w:lvlJc w:val="left"/>
      <w:pPr>
        <w:ind w:left="7784" w:hanging="530"/>
      </w:pPr>
      <w:rPr>
        <w:rFonts w:hint="default"/>
      </w:rPr>
    </w:lvl>
  </w:abstractNum>
  <w:abstractNum w:abstractNumId="21" w15:restartNumberingAfterBreak="0">
    <w:nsid w:val="00000417"/>
    <w:multiLevelType w:val="multilevel"/>
    <w:tmpl w:val="0000089A"/>
    <w:lvl w:ilvl="0">
      <w:numFmt w:val="bullet"/>
      <w:lvlText w:val="-"/>
      <w:lvlJc w:val="left"/>
      <w:pPr>
        <w:ind w:left="101" w:hanging="291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8"/>
        <w:szCs w:val="28"/>
      </w:rPr>
    </w:lvl>
    <w:lvl w:ilvl="1">
      <w:numFmt w:val="bullet"/>
      <w:lvlText w:val="•"/>
      <w:lvlJc w:val="left"/>
      <w:pPr>
        <w:ind w:left="1060" w:hanging="291"/>
      </w:pPr>
    </w:lvl>
    <w:lvl w:ilvl="2">
      <w:numFmt w:val="bullet"/>
      <w:lvlText w:val="•"/>
      <w:lvlJc w:val="left"/>
      <w:pPr>
        <w:ind w:left="2021" w:hanging="291"/>
      </w:pPr>
    </w:lvl>
    <w:lvl w:ilvl="3">
      <w:numFmt w:val="bullet"/>
      <w:lvlText w:val="•"/>
      <w:lvlJc w:val="left"/>
      <w:pPr>
        <w:ind w:left="2981" w:hanging="291"/>
      </w:pPr>
    </w:lvl>
    <w:lvl w:ilvl="4">
      <w:numFmt w:val="bullet"/>
      <w:lvlText w:val="•"/>
      <w:lvlJc w:val="left"/>
      <w:pPr>
        <w:ind w:left="3942" w:hanging="291"/>
      </w:pPr>
    </w:lvl>
    <w:lvl w:ilvl="5">
      <w:numFmt w:val="bullet"/>
      <w:lvlText w:val="•"/>
      <w:lvlJc w:val="left"/>
      <w:pPr>
        <w:ind w:left="4903" w:hanging="291"/>
      </w:pPr>
    </w:lvl>
    <w:lvl w:ilvl="6">
      <w:numFmt w:val="bullet"/>
      <w:lvlText w:val="•"/>
      <w:lvlJc w:val="left"/>
      <w:pPr>
        <w:ind w:left="5863" w:hanging="291"/>
      </w:pPr>
    </w:lvl>
    <w:lvl w:ilvl="7">
      <w:numFmt w:val="bullet"/>
      <w:lvlText w:val="•"/>
      <w:lvlJc w:val="left"/>
      <w:pPr>
        <w:ind w:left="6824" w:hanging="291"/>
      </w:pPr>
    </w:lvl>
    <w:lvl w:ilvl="8">
      <w:numFmt w:val="bullet"/>
      <w:lvlText w:val="•"/>
      <w:lvlJc w:val="left"/>
      <w:pPr>
        <w:ind w:left="7784" w:hanging="291"/>
      </w:pPr>
    </w:lvl>
  </w:abstractNum>
  <w:abstractNum w:abstractNumId="22" w15:restartNumberingAfterBreak="0">
    <w:nsid w:val="00000418"/>
    <w:multiLevelType w:val="multilevel"/>
    <w:tmpl w:val="0000089B"/>
    <w:lvl w:ilvl="0">
      <w:start w:val="4"/>
      <w:numFmt w:val="decimal"/>
      <w:lvlText w:val="%1"/>
      <w:lvlJc w:val="left"/>
      <w:pPr>
        <w:ind w:left="101" w:hanging="622"/>
      </w:pPr>
    </w:lvl>
    <w:lvl w:ilvl="1">
      <w:start w:val="4"/>
      <w:numFmt w:val="decimal"/>
      <w:lvlText w:val="%1.%2."/>
      <w:lvlJc w:val="left"/>
      <w:pPr>
        <w:ind w:left="101" w:hanging="622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8"/>
        <w:szCs w:val="28"/>
      </w:rPr>
    </w:lvl>
    <w:lvl w:ilvl="2">
      <w:numFmt w:val="bullet"/>
      <w:lvlText w:val="•"/>
      <w:lvlJc w:val="left"/>
      <w:pPr>
        <w:ind w:left="4562" w:hanging="622"/>
      </w:pPr>
    </w:lvl>
    <w:lvl w:ilvl="3">
      <w:numFmt w:val="bullet"/>
      <w:lvlText w:val="•"/>
      <w:lvlJc w:val="left"/>
      <w:pPr>
        <w:ind w:left="5205" w:hanging="622"/>
      </w:pPr>
    </w:lvl>
    <w:lvl w:ilvl="4">
      <w:numFmt w:val="bullet"/>
      <w:lvlText w:val="•"/>
      <w:lvlJc w:val="left"/>
      <w:pPr>
        <w:ind w:left="5848" w:hanging="622"/>
      </w:pPr>
    </w:lvl>
    <w:lvl w:ilvl="5">
      <w:numFmt w:val="bullet"/>
      <w:lvlText w:val="•"/>
      <w:lvlJc w:val="left"/>
      <w:pPr>
        <w:ind w:left="6491" w:hanging="622"/>
      </w:pPr>
    </w:lvl>
    <w:lvl w:ilvl="6">
      <w:numFmt w:val="bullet"/>
      <w:lvlText w:val="•"/>
      <w:lvlJc w:val="left"/>
      <w:pPr>
        <w:ind w:left="7134" w:hanging="622"/>
      </w:pPr>
    </w:lvl>
    <w:lvl w:ilvl="7">
      <w:numFmt w:val="bullet"/>
      <w:lvlText w:val="•"/>
      <w:lvlJc w:val="left"/>
      <w:pPr>
        <w:ind w:left="7777" w:hanging="622"/>
      </w:pPr>
    </w:lvl>
    <w:lvl w:ilvl="8">
      <w:numFmt w:val="bullet"/>
      <w:lvlText w:val="•"/>
      <w:lvlJc w:val="left"/>
      <w:pPr>
        <w:ind w:left="8420" w:hanging="622"/>
      </w:pPr>
    </w:lvl>
  </w:abstractNum>
  <w:abstractNum w:abstractNumId="23" w15:restartNumberingAfterBreak="0">
    <w:nsid w:val="00000419"/>
    <w:multiLevelType w:val="multilevel"/>
    <w:tmpl w:val="222E85FA"/>
    <w:lvl w:ilvl="0">
      <w:start w:val="5"/>
      <w:numFmt w:val="decimal"/>
      <w:lvlText w:val="%1"/>
      <w:lvlJc w:val="left"/>
      <w:pPr>
        <w:ind w:left="101" w:hanging="579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01" w:hanging="579"/>
      </w:pPr>
      <w:rPr>
        <w:rFonts w:ascii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</w:rPr>
    </w:lvl>
    <w:lvl w:ilvl="2">
      <w:numFmt w:val="bullet"/>
      <w:lvlText w:val="•"/>
      <w:lvlJc w:val="left"/>
      <w:pPr>
        <w:ind w:left="2021" w:hanging="579"/>
      </w:pPr>
      <w:rPr>
        <w:rFonts w:hint="default"/>
      </w:rPr>
    </w:lvl>
    <w:lvl w:ilvl="3">
      <w:numFmt w:val="bullet"/>
      <w:lvlText w:val="•"/>
      <w:lvlJc w:val="left"/>
      <w:pPr>
        <w:ind w:left="2981" w:hanging="579"/>
      </w:pPr>
      <w:rPr>
        <w:rFonts w:hint="default"/>
      </w:rPr>
    </w:lvl>
    <w:lvl w:ilvl="4">
      <w:numFmt w:val="bullet"/>
      <w:lvlText w:val="•"/>
      <w:lvlJc w:val="left"/>
      <w:pPr>
        <w:ind w:left="3942" w:hanging="579"/>
      </w:pPr>
      <w:rPr>
        <w:rFonts w:hint="default"/>
      </w:rPr>
    </w:lvl>
    <w:lvl w:ilvl="5">
      <w:numFmt w:val="bullet"/>
      <w:lvlText w:val="•"/>
      <w:lvlJc w:val="left"/>
      <w:pPr>
        <w:ind w:left="4903" w:hanging="579"/>
      </w:pPr>
      <w:rPr>
        <w:rFonts w:hint="default"/>
      </w:rPr>
    </w:lvl>
    <w:lvl w:ilvl="6">
      <w:numFmt w:val="bullet"/>
      <w:lvlText w:val="•"/>
      <w:lvlJc w:val="left"/>
      <w:pPr>
        <w:ind w:left="5863" w:hanging="579"/>
      </w:pPr>
      <w:rPr>
        <w:rFonts w:hint="default"/>
      </w:rPr>
    </w:lvl>
    <w:lvl w:ilvl="7">
      <w:numFmt w:val="bullet"/>
      <w:lvlText w:val="•"/>
      <w:lvlJc w:val="left"/>
      <w:pPr>
        <w:ind w:left="6824" w:hanging="579"/>
      </w:pPr>
      <w:rPr>
        <w:rFonts w:hint="default"/>
      </w:rPr>
    </w:lvl>
    <w:lvl w:ilvl="8">
      <w:numFmt w:val="bullet"/>
      <w:lvlText w:val="•"/>
      <w:lvlJc w:val="left"/>
      <w:pPr>
        <w:ind w:left="7784" w:hanging="579"/>
      </w:pPr>
      <w:rPr>
        <w:rFonts w:hint="default"/>
      </w:rPr>
    </w:lvl>
  </w:abstractNum>
  <w:abstractNum w:abstractNumId="24" w15:restartNumberingAfterBreak="0">
    <w:nsid w:val="0000041A"/>
    <w:multiLevelType w:val="multilevel"/>
    <w:tmpl w:val="0000089D"/>
    <w:lvl w:ilvl="0">
      <w:start w:val="5"/>
      <w:numFmt w:val="decimal"/>
      <w:lvlText w:val="%1"/>
      <w:lvlJc w:val="left"/>
      <w:pPr>
        <w:ind w:left="101" w:hanging="532"/>
      </w:pPr>
    </w:lvl>
    <w:lvl w:ilvl="1">
      <w:start w:val="6"/>
      <w:numFmt w:val="decimal"/>
      <w:lvlText w:val="%1.%2."/>
      <w:lvlJc w:val="left"/>
      <w:pPr>
        <w:ind w:left="101" w:hanging="532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8"/>
        <w:szCs w:val="28"/>
      </w:rPr>
    </w:lvl>
    <w:lvl w:ilvl="2">
      <w:numFmt w:val="bullet"/>
      <w:lvlText w:val="•"/>
      <w:lvlJc w:val="left"/>
      <w:pPr>
        <w:ind w:left="2021" w:hanging="532"/>
      </w:pPr>
    </w:lvl>
    <w:lvl w:ilvl="3">
      <w:numFmt w:val="bullet"/>
      <w:lvlText w:val="•"/>
      <w:lvlJc w:val="left"/>
      <w:pPr>
        <w:ind w:left="2981" w:hanging="532"/>
      </w:pPr>
    </w:lvl>
    <w:lvl w:ilvl="4">
      <w:numFmt w:val="bullet"/>
      <w:lvlText w:val="•"/>
      <w:lvlJc w:val="left"/>
      <w:pPr>
        <w:ind w:left="3942" w:hanging="532"/>
      </w:pPr>
    </w:lvl>
    <w:lvl w:ilvl="5">
      <w:numFmt w:val="bullet"/>
      <w:lvlText w:val="•"/>
      <w:lvlJc w:val="left"/>
      <w:pPr>
        <w:ind w:left="4903" w:hanging="532"/>
      </w:pPr>
    </w:lvl>
    <w:lvl w:ilvl="6">
      <w:numFmt w:val="bullet"/>
      <w:lvlText w:val="•"/>
      <w:lvlJc w:val="left"/>
      <w:pPr>
        <w:ind w:left="5863" w:hanging="532"/>
      </w:pPr>
    </w:lvl>
    <w:lvl w:ilvl="7">
      <w:numFmt w:val="bullet"/>
      <w:lvlText w:val="•"/>
      <w:lvlJc w:val="left"/>
      <w:pPr>
        <w:ind w:left="6824" w:hanging="532"/>
      </w:pPr>
    </w:lvl>
    <w:lvl w:ilvl="8">
      <w:numFmt w:val="bullet"/>
      <w:lvlText w:val="•"/>
      <w:lvlJc w:val="left"/>
      <w:pPr>
        <w:ind w:left="7784" w:hanging="532"/>
      </w:pPr>
    </w:lvl>
  </w:abstractNum>
  <w:abstractNum w:abstractNumId="25" w15:restartNumberingAfterBreak="0">
    <w:nsid w:val="0000041B"/>
    <w:multiLevelType w:val="multilevel"/>
    <w:tmpl w:val="A2007590"/>
    <w:lvl w:ilvl="0">
      <w:numFmt w:val="bullet"/>
      <w:suff w:val="space"/>
      <w:lvlText w:val="-"/>
      <w:lvlJc w:val="left"/>
      <w:pPr>
        <w:ind w:left="831" w:hanging="164"/>
      </w:pPr>
      <w:rPr>
        <w:rFonts w:ascii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</w:rPr>
    </w:lvl>
    <w:lvl w:ilvl="1">
      <w:numFmt w:val="bullet"/>
      <w:lvlText w:val="•"/>
      <w:lvlJc w:val="left"/>
      <w:pPr>
        <w:ind w:left="1726" w:hanging="164"/>
      </w:pPr>
      <w:rPr>
        <w:rFonts w:hint="default"/>
      </w:rPr>
    </w:lvl>
    <w:lvl w:ilvl="2">
      <w:numFmt w:val="bullet"/>
      <w:lvlText w:val="•"/>
      <w:lvlJc w:val="left"/>
      <w:pPr>
        <w:ind w:left="2613" w:hanging="164"/>
      </w:pPr>
      <w:rPr>
        <w:rFonts w:hint="default"/>
      </w:rPr>
    </w:lvl>
    <w:lvl w:ilvl="3">
      <w:numFmt w:val="bullet"/>
      <w:lvlText w:val="•"/>
      <w:lvlJc w:val="left"/>
      <w:pPr>
        <w:ind w:left="3499" w:hanging="164"/>
      </w:pPr>
      <w:rPr>
        <w:rFonts w:hint="default"/>
      </w:rPr>
    </w:lvl>
    <w:lvl w:ilvl="4">
      <w:numFmt w:val="bullet"/>
      <w:lvlText w:val="•"/>
      <w:lvlJc w:val="left"/>
      <w:pPr>
        <w:ind w:left="4386" w:hanging="164"/>
      </w:pPr>
      <w:rPr>
        <w:rFonts w:hint="default"/>
      </w:rPr>
    </w:lvl>
    <w:lvl w:ilvl="5">
      <w:numFmt w:val="bullet"/>
      <w:lvlText w:val="•"/>
      <w:lvlJc w:val="left"/>
      <w:pPr>
        <w:ind w:left="5273" w:hanging="164"/>
      </w:pPr>
      <w:rPr>
        <w:rFonts w:hint="default"/>
      </w:rPr>
    </w:lvl>
    <w:lvl w:ilvl="6">
      <w:numFmt w:val="bullet"/>
      <w:lvlText w:val="•"/>
      <w:lvlJc w:val="left"/>
      <w:pPr>
        <w:ind w:left="6159" w:hanging="164"/>
      </w:pPr>
      <w:rPr>
        <w:rFonts w:hint="default"/>
      </w:rPr>
    </w:lvl>
    <w:lvl w:ilvl="7">
      <w:numFmt w:val="bullet"/>
      <w:lvlText w:val="•"/>
      <w:lvlJc w:val="left"/>
      <w:pPr>
        <w:ind w:left="7046" w:hanging="164"/>
      </w:pPr>
      <w:rPr>
        <w:rFonts w:hint="default"/>
      </w:rPr>
    </w:lvl>
    <w:lvl w:ilvl="8">
      <w:numFmt w:val="bullet"/>
      <w:lvlText w:val="•"/>
      <w:lvlJc w:val="left"/>
      <w:pPr>
        <w:ind w:left="7932" w:hanging="164"/>
      </w:pPr>
      <w:rPr>
        <w:rFonts w:hint="default"/>
      </w:rPr>
    </w:lvl>
  </w:abstractNum>
  <w:abstractNum w:abstractNumId="26" w15:restartNumberingAfterBreak="0">
    <w:nsid w:val="1D11413A"/>
    <w:multiLevelType w:val="multilevel"/>
    <w:tmpl w:val="C326FE1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5"/>
  </w:num>
  <w:num w:numId="2">
    <w:abstractNumId w:val="24"/>
  </w:num>
  <w:num w:numId="3">
    <w:abstractNumId w:val="23"/>
  </w:num>
  <w:num w:numId="4">
    <w:abstractNumId w:val="22"/>
  </w:num>
  <w:num w:numId="5">
    <w:abstractNumId w:val="21"/>
  </w:num>
  <w:num w:numId="6">
    <w:abstractNumId w:val="20"/>
  </w:num>
  <w:num w:numId="7">
    <w:abstractNumId w:val="19"/>
  </w:num>
  <w:num w:numId="8">
    <w:abstractNumId w:val="18"/>
  </w:num>
  <w:num w:numId="9">
    <w:abstractNumId w:val="17"/>
  </w:num>
  <w:num w:numId="10">
    <w:abstractNumId w:val="16"/>
  </w:num>
  <w:num w:numId="11">
    <w:abstractNumId w:val="15"/>
  </w:num>
  <w:num w:numId="12">
    <w:abstractNumId w:val="14"/>
  </w:num>
  <w:num w:numId="13">
    <w:abstractNumId w:val="13"/>
  </w:num>
  <w:num w:numId="14">
    <w:abstractNumId w:val="12"/>
  </w:num>
  <w:num w:numId="15">
    <w:abstractNumId w:val="11"/>
  </w:num>
  <w:num w:numId="16">
    <w:abstractNumId w:val="10"/>
  </w:num>
  <w:num w:numId="17">
    <w:abstractNumId w:val="9"/>
  </w:num>
  <w:num w:numId="18">
    <w:abstractNumId w:val="8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0F3141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04593"/>
    <w:rsid w:val="00784598"/>
    <w:rsid w:val="007C582E"/>
    <w:rsid w:val="0081066D"/>
    <w:rsid w:val="00853C00"/>
    <w:rsid w:val="00893E2E"/>
    <w:rsid w:val="008B6EF2"/>
    <w:rsid w:val="009378D7"/>
    <w:rsid w:val="009A2BEA"/>
    <w:rsid w:val="009E1F3A"/>
    <w:rsid w:val="00A67CE5"/>
    <w:rsid w:val="00A84A56"/>
    <w:rsid w:val="00AB19F1"/>
    <w:rsid w:val="00B20C04"/>
    <w:rsid w:val="00B3670E"/>
    <w:rsid w:val="00BF532A"/>
    <w:rsid w:val="00C72BF6"/>
    <w:rsid w:val="00CB633A"/>
    <w:rsid w:val="00D57A9C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AF7"/>
  </w:style>
  <w:style w:type="paragraph" w:styleId="1">
    <w:name w:val="heading 1"/>
    <w:basedOn w:val="a"/>
    <w:next w:val="a"/>
    <w:link w:val="10"/>
    <w:uiPriority w:val="1"/>
    <w:qFormat/>
    <w:rsid w:val="00704593"/>
    <w:pPr>
      <w:autoSpaceDE w:val="0"/>
      <w:autoSpaceDN w:val="0"/>
      <w:adjustRightInd w:val="0"/>
      <w:spacing w:after="0" w:line="240" w:lineRule="auto"/>
      <w:ind w:left="1993"/>
      <w:outlineLvl w:val="0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4F7CAD"/>
  </w:style>
  <w:style w:type="character" w:customStyle="1" w:styleId="10">
    <w:name w:val="Заголовок 1 Знак"/>
    <w:basedOn w:val="a0"/>
    <w:link w:val="1"/>
    <w:uiPriority w:val="1"/>
    <w:rsid w:val="00704593"/>
    <w:rPr>
      <w:rFonts w:ascii="Times New Roman" w:hAnsi="Times New Roman" w:cs="Times New Roman"/>
      <w:b/>
      <w:bCs/>
      <w:sz w:val="28"/>
      <w:szCs w:val="28"/>
    </w:rPr>
  </w:style>
  <w:style w:type="paragraph" w:styleId="a7">
    <w:name w:val="Body Text"/>
    <w:basedOn w:val="a"/>
    <w:link w:val="a8"/>
    <w:uiPriority w:val="1"/>
    <w:qFormat/>
    <w:rsid w:val="00704593"/>
    <w:pPr>
      <w:autoSpaceDE w:val="0"/>
      <w:autoSpaceDN w:val="0"/>
      <w:adjustRightInd w:val="0"/>
      <w:spacing w:after="0" w:line="240" w:lineRule="auto"/>
      <w:ind w:left="101" w:firstLine="567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8">
    <w:name w:val="Основний текст Знак"/>
    <w:basedOn w:val="a0"/>
    <w:link w:val="a7"/>
    <w:uiPriority w:val="1"/>
    <w:rsid w:val="00704593"/>
    <w:rPr>
      <w:rFonts w:ascii="Times New Roman" w:hAnsi="Times New Roman" w:cs="Times New Roman"/>
      <w:sz w:val="28"/>
      <w:szCs w:val="28"/>
    </w:rPr>
  </w:style>
  <w:style w:type="paragraph" w:styleId="a9">
    <w:name w:val="List Paragraph"/>
    <w:basedOn w:val="a"/>
    <w:uiPriority w:val="1"/>
    <w:qFormat/>
    <w:rsid w:val="00704593"/>
    <w:pPr>
      <w:autoSpaceDE w:val="0"/>
      <w:autoSpaceDN w:val="0"/>
      <w:adjustRightInd w:val="0"/>
      <w:spacing w:after="0" w:line="240" w:lineRule="auto"/>
      <w:ind w:left="101" w:right="105"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045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5A218B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B4431"/>
    <w:rsid w:val="000E7ADA"/>
    <w:rsid w:val="001043C3"/>
    <w:rsid w:val="0019083E"/>
    <w:rsid w:val="004D1168"/>
    <w:rsid w:val="005A218B"/>
    <w:rsid w:val="005D5905"/>
    <w:rsid w:val="00767368"/>
    <w:rsid w:val="00934C4A"/>
    <w:rsid w:val="00A51DB1"/>
    <w:rsid w:val="00AE1036"/>
    <w:rsid w:val="00E355C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11948</Words>
  <Characters>6811</Characters>
  <Application>Microsoft Office Word</Application>
  <DocSecurity>8</DocSecurity>
  <Lines>56</Lines>
  <Paragraphs>37</Paragraphs>
  <ScaleCrop>false</ScaleCrop>
  <Company/>
  <LinksUpToDate>false</LinksUpToDate>
  <CharactersWithSpaces>18722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DeLL</cp:lastModifiedBy>
  <cp:revision>18</cp:revision>
  <dcterms:created xsi:type="dcterms:W3CDTF">2023-03-27T06:26:00Z</dcterms:created>
  <dcterms:modified xsi:type="dcterms:W3CDTF">2023-12-02T17:23:00Z</dcterms:modified>
</cp:coreProperties>
</file>